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D148C" w14:textId="77777777" w:rsidR="00A658D0" w:rsidRPr="00E917E7" w:rsidRDefault="00A658D0" w:rsidP="00A658D0">
      <w:pPr>
        <w:contextualSpacing/>
        <w:jc w:val="right"/>
        <w:rPr>
          <w:b/>
          <w:caps/>
          <w:spacing w:val="60"/>
        </w:rPr>
      </w:pPr>
    </w:p>
    <w:p w14:paraId="7A81CF02" w14:textId="48FDA0AE" w:rsidR="003B3C42" w:rsidRDefault="00480913" w:rsidP="00480913">
      <w:pPr>
        <w:pStyle w:val="Default"/>
        <w:contextualSpacing/>
        <w:jc w:val="center"/>
        <w:rPr>
          <w:rFonts w:ascii="Times New Roman" w:hAnsi="Times New Roman" w:cs="Times New Roman"/>
        </w:rPr>
      </w:pPr>
      <w:r w:rsidRPr="00480913">
        <w:rPr>
          <w:rFonts w:ascii="Times New Roman" w:hAnsi="Times New Roman" w:cs="Times New Roman"/>
          <w:b/>
          <w:caps/>
          <w:color w:val="auto"/>
          <w:spacing w:val="60"/>
        </w:rPr>
        <w:t>Требования к технической спецификации оборудования</w:t>
      </w:r>
    </w:p>
    <w:p w14:paraId="6C0DCB1E" w14:textId="77777777" w:rsidR="00480913" w:rsidRDefault="00480913" w:rsidP="003B3C42">
      <w:pPr>
        <w:contextualSpacing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7"/>
        <w:gridCol w:w="6715"/>
      </w:tblGrid>
      <w:tr w:rsidR="00480913" w:rsidRPr="008631AF" w14:paraId="5D903C92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DF1BA99" w14:textId="2F7762EF" w:rsidR="00480913" w:rsidRPr="008631AF" w:rsidRDefault="00480913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r w:rsidRPr="008631AF">
              <w:rPr>
                <w:b/>
                <w:bCs/>
                <w:sz w:val="20"/>
                <w:szCs w:val="20"/>
              </w:rPr>
              <w:t>Характеристики системы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80913" w:rsidRPr="008631AF" w14:paraId="3E1ABCA5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0A7B3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E3EC4" w14:textId="6EB3EE49" w:rsidR="00480913" w:rsidRPr="00480913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Персональный компьютер </w:t>
            </w:r>
            <w:r w:rsidRPr="008631AF">
              <w:rPr>
                <w:sz w:val="20"/>
                <w:szCs w:val="20"/>
                <w:lang w:val="en-US"/>
              </w:rPr>
              <w:t>HP</w:t>
            </w:r>
            <w:r w:rsidRPr="00480913">
              <w:rPr>
                <w:sz w:val="20"/>
                <w:szCs w:val="20"/>
              </w:rPr>
              <w:t xml:space="preserve">, </w:t>
            </w:r>
            <w:r w:rsidRPr="008631AF">
              <w:rPr>
                <w:sz w:val="20"/>
                <w:szCs w:val="20"/>
                <w:lang w:val="en-US"/>
              </w:rPr>
              <w:t>DELL</w:t>
            </w:r>
            <w:r>
              <w:rPr>
                <w:sz w:val="20"/>
                <w:szCs w:val="20"/>
              </w:rPr>
              <w:t xml:space="preserve"> </w:t>
            </w:r>
            <w:r w:rsidRPr="00480913">
              <w:rPr>
                <w:sz w:val="20"/>
                <w:szCs w:val="20"/>
              </w:rPr>
              <w:t xml:space="preserve">– </w:t>
            </w:r>
            <w:r w:rsidR="00141135" w:rsidRPr="00141135">
              <w:rPr>
                <w:sz w:val="20"/>
                <w:szCs w:val="20"/>
              </w:rPr>
              <w:t>9</w:t>
            </w:r>
            <w:r w:rsidRPr="00480913">
              <w:rPr>
                <w:sz w:val="20"/>
                <w:szCs w:val="20"/>
              </w:rPr>
              <w:t xml:space="preserve"> штук</w:t>
            </w:r>
          </w:p>
        </w:tc>
      </w:tr>
      <w:tr w:rsidR="00480913" w:rsidRPr="008631AF" w14:paraId="50FF3B39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2C3EA46" w14:textId="77777777" w:rsidR="00480913" w:rsidRPr="008631AF" w:rsidRDefault="00480913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r w:rsidRPr="008631AF">
              <w:rPr>
                <w:b/>
                <w:bCs/>
                <w:sz w:val="20"/>
                <w:szCs w:val="20"/>
              </w:rPr>
              <w:t>Характеристики персонального компьютера</w:t>
            </w:r>
          </w:p>
        </w:tc>
      </w:tr>
      <w:tr w:rsidR="00480913" w:rsidRPr="008631AF" w14:paraId="0E3D40A4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8FD198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Процессор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68B6E5" w14:textId="03515B03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Не ниже </w:t>
            </w:r>
            <w:r w:rsidRPr="008631AF">
              <w:rPr>
                <w:sz w:val="20"/>
                <w:szCs w:val="20"/>
                <w:lang w:val="en-US"/>
              </w:rPr>
              <w:t>Intel</w:t>
            </w:r>
            <w:r w:rsidRPr="008631AF">
              <w:rPr>
                <w:sz w:val="20"/>
                <w:szCs w:val="20"/>
              </w:rPr>
              <w:t xml:space="preserve"> </w:t>
            </w:r>
            <w:r w:rsidRPr="008631AF">
              <w:rPr>
                <w:sz w:val="20"/>
                <w:szCs w:val="20"/>
                <w:lang w:val="en-US"/>
              </w:rPr>
              <w:t>Core</w:t>
            </w:r>
            <w:r w:rsidRPr="008631AF">
              <w:rPr>
                <w:sz w:val="20"/>
                <w:szCs w:val="20"/>
              </w:rPr>
              <w:t xml:space="preserve"> </w:t>
            </w:r>
            <w:proofErr w:type="spellStart"/>
            <w:r w:rsidRPr="008631AF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8631AF">
              <w:rPr>
                <w:sz w:val="20"/>
                <w:szCs w:val="20"/>
              </w:rPr>
              <w:t>7-10,11,</w:t>
            </w:r>
            <w:r w:rsidR="00397E4E" w:rsidRPr="008631AF">
              <w:rPr>
                <w:sz w:val="20"/>
                <w:szCs w:val="20"/>
              </w:rPr>
              <w:t>12 поколений</w:t>
            </w:r>
          </w:p>
        </w:tc>
      </w:tr>
      <w:tr w:rsidR="00480913" w:rsidRPr="008631AF" w14:paraId="1EA2D20D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59810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Частота процессора</w:t>
            </w:r>
            <w:r w:rsidRPr="008631AF">
              <w:rPr>
                <w:sz w:val="20"/>
                <w:szCs w:val="20"/>
                <w:lang w:val="en-US"/>
              </w:rPr>
              <w:t xml:space="preserve"> </w:t>
            </w:r>
            <w:r w:rsidRPr="008631AF">
              <w:rPr>
                <w:sz w:val="20"/>
                <w:szCs w:val="20"/>
              </w:rPr>
              <w:t>базовая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77867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От 2.</w:t>
            </w:r>
            <w:r w:rsidRPr="008631AF">
              <w:rPr>
                <w:sz w:val="20"/>
                <w:szCs w:val="20"/>
                <w:lang w:val="en-US"/>
              </w:rPr>
              <w:t>1</w:t>
            </w:r>
            <w:r w:rsidRPr="008631AF">
              <w:rPr>
                <w:sz w:val="20"/>
                <w:szCs w:val="20"/>
              </w:rPr>
              <w:t xml:space="preserve"> ГГц </w:t>
            </w:r>
          </w:p>
        </w:tc>
      </w:tr>
      <w:tr w:rsidR="00480913" w:rsidRPr="008631AF" w14:paraId="4B57E919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60ECE6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Чипсет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6D2BE5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  <w:lang w:val="en-US"/>
              </w:rPr>
              <w:t>B</w:t>
            </w:r>
            <w:r w:rsidRPr="008631AF">
              <w:rPr>
                <w:sz w:val="20"/>
                <w:szCs w:val="20"/>
              </w:rPr>
              <w:t>660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H</w:t>
            </w:r>
            <w:r w:rsidRPr="008631AF">
              <w:rPr>
                <w:sz w:val="20"/>
                <w:szCs w:val="20"/>
              </w:rPr>
              <w:t>670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Z</w:t>
            </w:r>
            <w:r w:rsidRPr="008631AF">
              <w:rPr>
                <w:sz w:val="20"/>
                <w:szCs w:val="20"/>
              </w:rPr>
              <w:t>690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Q</w:t>
            </w:r>
            <w:r w:rsidRPr="008631AF">
              <w:rPr>
                <w:sz w:val="20"/>
                <w:szCs w:val="20"/>
              </w:rPr>
              <w:t>670</w:t>
            </w:r>
          </w:p>
          <w:p w14:paraId="533998BA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  <w:lang w:val="en-US"/>
              </w:rPr>
              <w:t>B</w:t>
            </w:r>
            <w:r w:rsidRPr="008631AF">
              <w:rPr>
                <w:sz w:val="20"/>
                <w:szCs w:val="20"/>
              </w:rPr>
              <w:t>560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H</w:t>
            </w:r>
            <w:r w:rsidRPr="008631AF">
              <w:rPr>
                <w:sz w:val="20"/>
                <w:szCs w:val="20"/>
              </w:rPr>
              <w:t>570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W</w:t>
            </w:r>
            <w:r w:rsidRPr="008631AF">
              <w:rPr>
                <w:sz w:val="20"/>
                <w:szCs w:val="20"/>
              </w:rPr>
              <w:t>580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Q</w:t>
            </w:r>
            <w:r w:rsidRPr="008631AF">
              <w:rPr>
                <w:sz w:val="20"/>
                <w:szCs w:val="20"/>
              </w:rPr>
              <w:t>570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Z</w:t>
            </w:r>
            <w:r w:rsidRPr="008631AF">
              <w:rPr>
                <w:sz w:val="20"/>
                <w:szCs w:val="20"/>
              </w:rPr>
              <w:t>590</w:t>
            </w:r>
          </w:p>
          <w:p w14:paraId="63A4FBAC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  <w:lang w:val="en-US"/>
              </w:rPr>
              <w:t>B</w:t>
            </w:r>
            <w:r w:rsidRPr="008631AF">
              <w:rPr>
                <w:sz w:val="20"/>
                <w:szCs w:val="20"/>
              </w:rPr>
              <w:t>460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H</w:t>
            </w:r>
            <w:r w:rsidRPr="008631AF">
              <w:rPr>
                <w:sz w:val="20"/>
                <w:szCs w:val="20"/>
              </w:rPr>
              <w:t>470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Q</w:t>
            </w:r>
            <w:r w:rsidRPr="008631AF">
              <w:rPr>
                <w:sz w:val="20"/>
                <w:szCs w:val="20"/>
              </w:rPr>
              <w:t>470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W</w:t>
            </w:r>
            <w:r w:rsidRPr="008631AF">
              <w:rPr>
                <w:sz w:val="20"/>
                <w:szCs w:val="20"/>
              </w:rPr>
              <w:t>480</w:t>
            </w:r>
            <w:r w:rsidRPr="008631AF">
              <w:rPr>
                <w:sz w:val="20"/>
                <w:szCs w:val="20"/>
              </w:rPr>
              <w:tab/>
            </w:r>
            <w:r w:rsidRPr="008631AF">
              <w:rPr>
                <w:sz w:val="20"/>
                <w:szCs w:val="20"/>
                <w:lang w:val="en-US"/>
              </w:rPr>
              <w:t>Z</w:t>
            </w:r>
            <w:r w:rsidRPr="008631AF">
              <w:rPr>
                <w:sz w:val="20"/>
                <w:szCs w:val="20"/>
              </w:rPr>
              <w:t>490</w:t>
            </w:r>
          </w:p>
        </w:tc>
      </w:tr>
      <w:tr w:rsidR="00480913" w:rsidRPr="008631AF" w14:paraId="1CD1E5FA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964857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Количество ядер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1E66E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От </w:t>
            </w:r>
            <w:r w:rsidRPr="008631AF">
              <w:rPr>
                <w:sz w:val="20"/>
                <w:szCs w:val="20"/>
                <w:lang w:val="en-US"/>
              </w:rPr>
              <w:t>8</w:t>
            </w:r>
            <w:r w:rsidRPr="008631AF">
              <w:rPr>
                <w:sz w:val="20"/>
                <w:szCs w:val="20"/>
              </w:rPr>
              <w:t xml:space="preserve"> </w:t>
            </w:r>
          </w:p>
        </w:tc>
      </w:tr>
      <w:tr w:rsidR="00480913" w:rsidRPr="008631AF" w14:paraId="1DDAEC7D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05D65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Кэш-память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BC0A9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От </w:t>
            </w:r>
            <w:r w:rsidRPr="008631AF">
              <w:rPr>
                <w:sz w:val="20"/>
                <w:szCs w:val="20"/>
                <w:lang w:val="en-US"/>
              </w:rPr>
              <w:t>12</w:t>
            </w:r>
            <w:r w:rsidRPr="008631AF">
              <w:rPr>
                <w:sz w:val="20"/>
                <w:szCs w:val="20"/>
              </w:rPr>
              <w:t xml:space="preserve"> МБ </w:t>
            </w:r>
          </w:p>
        </w:tc>
      </w:tr>
      <w:tr w:rsidR="00480913" w:rsidRPr="008631AF" w14:paraId="2C439BD2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AF29C2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Кейс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1FA14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  <w:lang w:val="en-US"/>
              </w:rPr>
              <w:t>minitower, tower -</w:t>
            </w:r>
            <w:r w:rsidRPr="008631AF">
              <w:rPr>
                <w:sz w:val="20"/>
                <w:szCs w:val="20"/>
              </w:rPr>
              <w:t xml:space="preserve"> черный</w:t>
            </w:r>
          </w:p>
        </w:tc>
      </w:tr>
      <w:tr w:rsidR="00480913" w:rsidRPr="008631AF" w14:paraId="5C517260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8BD96DD" w14:textId="77777777" w:rsidR="00480913" w:rsidRPr="008631AF" w:rsidRDefault="00480913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r w:rsidRPr="008631AF">
              <w:rPr>
                <w:b/>
                <w:bCs/>
                <w:sz w:val="20"/>
                <w:szCs w:val="20"/>
              </w:rPr>
              <w:t>Память</w:t>
            </w:r>
          </w:p>
        </w:tc>
      </w:tr>
      <w:tr w:rsidR="00480913" w:rsidRPr="008631AF" w14:paraId="7F85E015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DC1C4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Память, стандартная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F3D78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Не менее 16ГБ (2x8Гб) DDR4 </w:t>
            </w:r>
          </w:p>
        </w:tc>
      </w:tr>
      <w:tr w:rsidR="00480913" w:rsidRPr="008631AF" w14:paraId="3456E985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28E5F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Слоты для памяти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CBF61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Не менее 4 DIMM</w:t>
            </w:r>
          </w:p>
        </w:tc>
      </w:tr>
      <w:tr w:rsidR="00480913" w:rsidRPr="008631AF" w14:paraId="6B387CDC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54961C5" w14:textId="77777777" w:rsidR="00480913" w:rsidRPr="008631AF" w:rsidRDefault="00480913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r w:rsidRPr="008631AF">
              <w:rPr>
                <w:b/>
                <w:bCs/>
                <w:sz w:val="20"/>
                <w:szCs w:val="20"/>
              </w:rPr>
              <w:t>Хранение</w:t>
            </w:r>
          </w:p>
        </w:tc>
      </w:tr>
      <w:tr w:rsidR="00480913" w:rsidRPr="008631AF" w14:paraId="05B48437" w14:textId="77777777" w:rsidTr="001F7A69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1AE9E6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Внутренние отсеки для дисков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8BFEA3" w14:textId="77777777" w:rsidR="00480913" w:rsidRPr="008631AF" w:rsidRDefault="00480913" w:rsidP="001F7A69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Не менее двух 2,5" </w:t>
            </w:r>
          </w:p>
        </w:tc>
      </w:tr>
      <w:tr w:rsidR="00480913" w:rsidRPr="008631AF" w14:paraId="6643F505" w14:textId="77777777" w:rsidTr="001F7A69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0F304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Жесткий диск 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7D3C4" w14:textId="77777777" w:rsidR="00480913" w:rsidRPr="008631AF" w:rsidRDefault="00480913" w:rsidP="001F7A69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Не менее одного 512 </w:t>
            </w:r>
            <w:r w:rsidRPr="008631AF">
              <w:rPr>
                <w:sz w:val="20"/>
                <w:szCs w:val="20"/>
                <w:lang w:val="en-US"/>
              </w:rPr>
              <w:t>G</w:t>
            </w:r>
            <w:r w:rsidRPr="008631AF">
              <w:rPr>
                <w:sz w:val="17"/>
                <w:szCs w:val="17"/>
              </w:rPr>
              <w:t xml:space="preserve">B SSD формат М.2 </w:t>
            </w:r>
            <w:r w:rsidRPr="008631AF">
              <w:rPr>
                <w:sz w:val="17"/>
                <w:szCs w:val="17"/>
                <w:lang w:val="en-US"/>
              </w:rPr>
              <w:t>PCIe</w:t>
            </w:r>
          </w:p>
        </w:tc>
      </w:tr>
      <w:tr w:rsidR="00480913" w:rsidRPr="008631AF" w14:paraId="39C065E6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81BB375" w14:textId="77777777" w:rsidR="00480913" w:rsidRPr="008631AF" w:rsidRDefault="00480913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r w:rsidRPr="008631AF">
              <w:rPr>
                <w:b/>
                <w:bCs/>
                <w:sz w:val="20"/>
                <w:szCs w:val="20"/>
              </w:rPr>
              <w:t>Графика</w:t>
            </w:r>
          </w:p>
        </w:tc>
      </w:tr>
      <w:tr w:rsidR="00480913" w:rsidRPr="008631AF" w14:paraId="62324ABC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511EC97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Графика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E33FF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  <w:lang w:val="en-US"/>
              </w:rPr>
              <w:t>UHD</w:t>
            </w:r>
            <w:r w:rsidRPr="008631AF">
              <w:rPr>
                <w:sz w:val="20"/>
                <w:szCs w:val="20"/>
              </w:rPr>
              <w:t xml:space="preserve">-графика </w:t>
            </w:r>
            <w:r w:rsidRPr="008631AF">
              <w:rPr>
                <w:sz w:val="20"/>
                <w:szCs w:val="20"/>
                <w:lang w:val="en-US"/>
              </w:rPr>
              <w:t>Intel</w:t>
            </w:r>
            <w:r w:rsidRPr="008631AF">
              <w:rPr>
                <w:sz w:val="20"/>
                <w:szCs w:val="20"/>
              </w:rPr>
              <w:t xml:space="preserve">® для процессоров </w:t>
            </w:r>
            <w:r w:rsidRPr="008631AF">
              <w:rPr>
                <w:sz w:val="20"/>
                <w:szCs w:val="20"/>
                <w:lang w:val="en-US"/>
              </w:rPr>
              <w:t>Intel</w:t>
            </w:r>
            <w:r w:rsidRPr="008631AF">
              <w:rPr>
                <w:sz w:val="20"/>
                <w:szCs w:val="20"/>
              </w:rPr>
              <w:t xml:space="preserve">® </w:t>
            </w:r>
            <w:r w:rsidRPr="008631AF">
              <w:rPr>
                <w:sz w:val="20"/>
                <w:szCs w:val="20"/>
                <w:lang w:val="en-US"/>
              </w:rPr>
              <w:t>Core</w:t>
            </w:r>
            <w:r w:rsidRPr="008631AF">
              <w:rPr>
                <w:sz w:val="20"/>
                <w:szCs w:val="20"/>
              </w:rPr>
              <w:t>™ 10-го поколения</w:t>
            </w:r>
          </w:p>
          <w:p w14:paraId="250DA0FE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UHD-графика Intel® для процессоров Intel® Core™ 11-го поколения</w:t>
            </w:r>
          </w:p>
          <w:p w14:paraId="16E60492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UHD-графика Intel® для процессоров Intel® Core™ 12-го поколения</w:t>
            </w:r>
          </w:p>
          <w:p w14:paraId="114A15C8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Тип видеокарты: интегрированная</w:t>
            </w:r>
          </w:p>
        </w:tc>
      </w:tr>
      <w:tr w:rsidR="00480913" w:rsidRPr="008631AF" w14:paraId="7FD5FA10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E69E72A" w14:textId="77777777" w:rsidR="00480913" w:rsidRPr="008631AF" w:rsidRDefault="00480913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r w:rsidRPr="008631AF">
              <w:rPr>
                <w:b/>
                <w:bCs/>
                <w:sz w:val="20"/>
                <w:szCs w:val="20"/>
              </w:rPr>
              <w:t>Возможности расширения</w:t>
            </w:r>
          </w:p>
        </w:tc>
      </w:tr>
      <w:tr w:rsidR="00480913" w:rsidRPr="008631AF" w14:paraId="16411397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746C6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Порты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309A7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Не менее 4 USB 3.1 (2 – на лицевой панели)</w:t>
            </w:r>
          </w:p>
          <w:p w14:paraId="38E5F87A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Не менее одного на передней панели USB Type-CTM3.1 Gen1 </w:t>
            </w:r>
            <w:proofErr w:type="spellStart"/>
            <w:r w:rsidRPr="008631AF">
              <w:rPr>
                <w:sz w:val="20"/>
                <w:szCs w:val="20"/>
              </w:rPr>
              <w:t>port</w:t>
            </w:r>
            <w:proofErr w:type="spellEnd"/>
          </w:p>
          <w:p w14:paraId="697A2B9F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Не менее 1 </w:t>
            </w:r>
            <w:r w:rsidRPr="008631AF">
              <w:rPr>
                <w:sz w:val="20"/>
                <w:szCs w:val="20"/>
                <w:lang w:val="en-US"/>
              </w:rPr>
              <w:t>HDMI</w:t>
            </w:r>
            <w:r w:rsidRPr="008631AF">
              <w:rPr>
                <w:sz w:val="20"/>
                <w:szCs w:val="20"/>
              </w:rPr>
              <w:t xml:space="preserve"> порта</w:t>
            </w:r>
          </w:p>
          <w:p w14:paraId="0EE861A9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Не менее 1 </w:t>
            </w:r>
            <w:r w:rsidRPr="008631AF">
              <w:rPr>
                <w:sz w:val="20"/>
                <w:szCs w:val="20"/>
                <w:lang w:val="en-US"/>
              </w:rPr>
              <w:t>DisplayPort</w:t>
            </w:r>
          </w:p>
          <w:p w14:paraId="03F73D48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Не менее 1 RJ-45</w:t>
            </w:r>
          </w:p>
          <w:p w14:paraId="3EF69F11" w14:textId="77777777" w:rsidR="00480913" w:rsidRPr="008631AF" w:rsidRDefault="00480913" w:rsidP="008F53A7">
            <w:pPr>
              <w:rPr>
                <w:b/>
                <w:bCs/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Не менее 1 выход для наушников (на лицевой панели)</w:t>
            </w:r>
          </w:p>
        </w:tc>
      </w:tr>
      <w:tr w:rsidR="00480913" w:rsidRPr="008631AF" w14:paraId="476B7D55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9351C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Слот расширения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76848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Не менее слот </w:t>
            </w:r>
            <w:proofErr w:type="spellStart"/>
            <w:r w:rsidRPr="008631AF">
              <w:rPr>
                <w:sz w:val="20"/>
                <w:szCs w:val="20"/>
              </w:rPr>
              <w:t>PCIe</w:t>
            </w:r>
            <w:proofErr w:type="spellEnd"/>
            <w:r w:rsidRPr="008631AF">
              <w:rPr>
                <w:sz w:val="20"/>
                <w:szCs w:val="20"/>
              </w:rPr>
              <w:t xml:space="preserve"> x1</w:t>
            </w:r>
          </w:p>
          <w:p w14:paraId="7C888EAF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Не менее слота </w:t>
            </w:r>
            <w:proofErr w:type="spellStart"/>
            <w:r w:rsidRPr="008631AF">
              <w:rPr>
                <w:sz w:val="20"/>
                <w:szCs w:val="20"/>
              </w:rPr>
              <w:t>PCIe</w:t>
            </w:r>
            <w:proofErr w:type="spellEnd"/>
            <w:r w:rsidRPr="008631AF">
              <w:rPr>
                <w:sz w:val="20"/>
                <w:szCs w:val="20"/>
              </w:rPr>
              <w:t xml:space="preserve"> x16</w:t>
            </w:r>
          </w:p>
          <w:p w14:paraId="1DD6CB6F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Не менее 1 внутреннего слота M.2 </w:t>
            </w:r>
            <w:proofErr w:type="spellStart"/>
            <w:r w:rsidRPr="008631AF">
              <w:rPr>
                <w:sz w:val="20"/>
                <w:szCs w:val="20"/>
              </w:rPr>
              <w:t>PCIe</w:t>
            </w:r>
            <w:proofErr w:type="spellEnd"/>
            <w:r w:rsidRPr="008631AF">
              <w:rPr>
                <w:sz w:val="20"/>
                <w:szCs w:val="20"/>
              </w:rPr>
              <w:t xml:space="preserve"> x1 </w:t>
            </w:r>
            <w:r w:rsidRPr="008631AF">
              <w:rPr>
                <w:sz w:val="17"/>
                <w:szCs w:val="17"/>
                <w:shd w:val="clear" w:color="auto" w:fill="FFFFFF"/>
              </w:rPr>
              <w:t>для подключения дополнительного модуля беспроводной связи </w:t>
            </w:r>
          </w:p>
          <w:p w14:paraId="54471E8A" w14:textId="2A27A27A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Не менее 1 внутреннего </w:t>
            </w:r>
            <w:r w:rsidR="00397E4E" w:rsidRPr="008631AF">
              <w:rPr>
                <w:sz w:val="20"/>
                <w:szCs w:val="20"/>
              </w:rPr>
              <w:t>слота M.2</w:t>
            </w:r>
            <w:r w:rsidRPr="008631AF">
              <w:rPr>
                <w:sz w:val="20"/>
                <w:szCs w:val="20"/>
              </w:rPr>
              <w:t xml:space="preserve"> </w:t>
            </w:r>
          </w:p>
        </w:tc>
      </w:tr>
      <w:tr w:rsidR="00480913" w:rsidRPr="008631AF" w14:paraId="718885F6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1B4009F" w14:textId="77777777" w:rsidR="00480913" w:rsidRPr="008631AF" w:rsidRDefault="00480913" w:rsidP="008F53A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8631AF">
              <w:rPr>
                <w:b/>
                <w:bCs/>
                <w:sz w:val="20"/>
                <w:szCs w:val="20"/>
              </w:rPr>
              <w:t>Медиа-устройств</w:t>
            </w:r>
          </w:p>
        </w:tc>
      </w:tr>
      <w:tr w:rsidR="00480913" w:rsidRPr="008631AF" w14:paraId="4B16F1A9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82309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Аудио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4D3A2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Встроенный </w:t>
            </w:r>
            <w:r w:rsidRPr="008631AF">
              <w:rPr>
                <w:sz w:val="20"/>
                <w:szCs w:val="20"/>
                <w:lang w:val="en-US"/>
              </w:rPr>
              <w:t>Audio</w:t>
            </w:r>
            <w:r w:rsidRPr="008631AF">
              <w:rPr>
                <w:sz w:val="20"/>
                <w:szCs w:val="20"/>
              </w:rPr>
              <w:t xml:space="preserve"> </w:t>
            </w:r>
            <w:r w:rsidRPr="008631AF">
              <w:rPr>
                <w:sz w:val="20"/>
                <w:szCs w:val="20"/>
                <w:lang w:val="en-US"/>
              </w:rPr>
              <w:t>Codec</w:t>
            </w:r>
            <w:r w:rsidRPr="008631AF">
              <w:rPr>
                <w:sz w:val="20"/>
                <w:szCs w:val="20"/>
              </w:rPr>
              <w:t xml:space="preserve">; </w:t>
            </w:r>
          </w:p>
          <w:p w14:paraId="5627ACA4" w14:textId="77777777" w:rsidR="00480913" w:rsidRPr="00847DFD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внутренний динамик</w:t>
            </w:r>
          </w:p>
        </w:tc>
      </w:tr>
      <w:tr w:rsidR="00480913" w:rsidRPr="008631AF" w14:paraId="553C50DC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A41B151" w14:textId="77777777" w:rsidR="00480913" w:rsidRPr="008631AF" w:rsidRDefault="00480913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r w:rsidRPr="008631AF">
              <w:rPr>
                <w:b/>
                <w:bCs/>
                <w:sz w:val="20"/>
                <w:szCs w:val="20"/>
              </w:rPr>
              <w:t>Коммуникационные возможности</w:t>
            </w:r>
          </w:p>
        </w:tc>
      </w:tr>
      <w:tr w:rsidR="00480913" w:rsidRPr="00450264" w14:paraId="22A760C6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6D900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Сетевой интерфейс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F76A4" w14:textId="4801824A" w:rsidR="00480913" w:rsidRPr="008631AF" w:rsidRDefault="00480913" w:rsidP="008F53A7">
            <w:pPr>
              <w:rPr>
                <w:sz w:val="20"/>
                <w:szCs w:val="20"/>
                <w:lang w:val="en-US"/>
              </w:rPr>
            </w:pPr>
            <w:r w:rsidRPr="008631AF">
              <w:rPr>
                <w:sz w:val="20"/>
                <w:szCs w:val="20"/>
              </w:rPr>
              <w:t>Не</w:t>
            </w:r>
            <w:r w:rsidRPr="008631AF">
              <w:rPr>
                <w:sz w:val="20"/>
                <w:szCs w:val="20"/>
                <w:lang w:val="en-US"/>
              </w:rPr>
              <w:t xml:space="preserve"> </w:t>
            </w:r>
            <w:r w:rsidR="00397E4E" w:rsidRPr="008631AF">
              <w:rPr>
                <w:sz w:val="20"/>
                <w:szCs w:val="20"/>
              </w:rPr>
              <w:t>ниже</w:t>
            </w:r>
            <w:r w:rsidR="00397E4E" w:rsidRPr="008631AF">
              <w:rPr>
                <w:sz w:val="20"/>
                <w:szCs w:val="20"/>
                <w:lang w:val="en-US"/>
              </w:rPr>
              <w:t xml:space="preserve"> Intel</w:t>
            </w:r>
            <w:r w:rsidR="00397E4E">
              <w:rPr>
                <w:sz w:val="20"/>
                <w:szCs w:val="20"/>
                <w:lang w:val="en-US"/>
              </w:rPr>
              <w:t xml:space="preserve"> </w:t>
            </w:r>
            <w:r w:rsidRPr="008631AF">
              <w:rPr>
                <w:sz w:val="20"/>
                <w:szCs w:val="20"/>
                <w:lang w:val="en-US"/>
              </w:rPr>
              <w:t>I219LM Gigabit Network Connection</w:t>
            </w:r>
          </w:p>
        </w:tc>
      </w:tr>
      <w:tr w:rsidR="00480913" w:rsidRPr="008631AF" w14:paraId="2E15A5BA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A3854B0" w14:textId="77777777" w:rsidR="00480913" w:rsidRPr="008631AF" w:rsidRDefault="00480913" w:rsidP="008F53A7">
            <w:pPr>
              <w:jc w:val="center"/>
              <w:rPr>
                <w:b/>
                <w:bCs/>
                <w:sz w:val="20"/>
                <w:szCs w:val="20"/>
              </w:rPr>
            </w:pPr>
            <w:r w:rsidRPr="008631AF">
              <w:rPr>
                <w:b/>
                <w:bCs/>
                <w:sz w:val="20"/>
                <w:szCs w:val="20"/>
              </w:rPr>
              <w:t>Дополнительные аксессуары</w:t>
            </w:r>
          </w:p>
        </w:tc>
      </w:tr>
      <w:tr w:rsidR="00480913" w:rsidRPr="008631AF" w14:paraId="2D824F2D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3967B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В комплекте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0B238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Клавиатура </w:t>
            </w:r>
            <w:r w:rsidRPr="008631AF">
              <w:rPr>
                <w:sz w:val="20"/>
                <w:szCs w:val="20"/>
                <w:lang w:val="en-US"/>
              </w:rPr>
              <w:t>USB</w:t>
            </w:r>
          </w:p>
          <w:p w14:paraId="5531D766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Мышь </w:t>
            </w:r>
            <w:r w:rsidRPr="008631AF">
              <w:rPr>
                <w:sz w:val="20"/>
                <w:szCs w:val="20"/>
                <w:lang w:val="en-US"/>
              </w:rPr>
              <w:t>USB</w:t>
            </w:r>
          </w:p>
          <w:p w14:paraId="742141B6" w14:textId="77777777" w:rsidR="00480913" w:rsidRPr="008631AF" w:rsidRDefault="00480913" w:rsidP="008F53A7">
            <w:pPr>
              <w:rPr>
                <w:bCs/>
                <w:sz w:val="20"/>
                <w:szCs w:val="20"/>
              </w:rPr>
            </w:pPr>
            <w:r w:rsidRPr="008631AF">
              <w:rPr>
                <w:bCs/>
                <w:sz w:val="20"/>
                <w:szCs w:val="20"/>
              </w:rPr>
              <w:t xml:space="preserve">Переходник </w:t>
            </w:r>
            <w:r w:rsidRPr="008631AF">
              <w:rPr>
                <w:bCs/>
                <w:sz w:val="20"/>
                <w:szCs w:val="20"/>
                <w:lang w:val="en-US"/>
              </w:rPr>
              <w:t>DisplayPort</w:t>
            </w:r>
            <w:r w:rsidRPr="008631AF">
              <w:rPr>
                <w:bCs/>
                <w:sz w:val="20"/>
                <w:szCs w:val="20"/>
              </w:rPr>
              <w:t xml:space="preserve"> – </w:t>
            </w:r>
            <w:r w:rsidRPr="008631AF">
              <w:rPr>
                <w:bCs/>
                <w:sz w:val="20"/>
                <w:szCs w:val="20"/>
                <w:lang w:val="en-US"/>
              </w:rPr>
              <w:t>VGA</w:t>
            </w:r>
          </w:p>
          <w:p w14:paraId="3AE2E545" w14:textId="77777777" w:rsidR="00480913" w:rsidRPr="008631AF" w:rsidRDefault="00480913" w:rsidP="008F53A7">
            <w:pPr>
              <w:rPr>
                <w:b/>
                <w:sz w:val="20"/>
                <w:szCs w:val="20"/>
              </w:rPr>
            </w:pPr>
            <w:r w:rsidRPr="008631AF">
              <w:rPr>
                <w:bCs/>
                <w:sz w:val="20"/>
                <w:szCs w:val="20"/>
              </w:rPr>
              <w:t xml:space="preserve">Переходник </w:t>
            </w:r>
            <w:r w:rsidRPr="008631AF">
              <w:rPr>
                <w:bCs/>
                <w:sz w:val="20"/>
                <w:szCs w:val="20"/>
                <w:lang w:val="en-US"/>
              </w:rPr>
              <w:t>HDMI</w:t>
            </w:r>
            <w:r w:rsidRPr="008631AF">
              <w:rPr>
                <w:bCs/>
                <w:sz w:val="20"/>
                <w:szCs w:val="20"/>
              </w:rPr>
              <w:t xml:space="preserve"> </w:t>
            </w:r>
            <w:r w:rsidRPr="008631AF">
              <w:rPr>
                <w:bCs/>
                <w:sz w:val="20"/>
                <w:szCs w:val="20"/>
                <w:lang w:val="en-US"/>
              </w:rPr>
              <w:t>Port</w:t>
            </w:r>
            <w:r w:rsidRPr="008631AF">
              <w:rPr>
                <w:bCs/>
                <w:sz w:val="20"/>
                <w:szCs w:val="20"/>
              </w:rPr>
              <w:t xml:space="preserve"> -</w:t>
            </w:r>
            <w:r w:rsidRPr="008631AF">
              <w:rPr>
                <w:bCs/>
                <w:sz w:val="20"/>
                <w:szCs w:val="20"/>
                <w:lang w:val="en-US"/>
              </w:rPr>
              <w:t>VGA</w:t>
            </w:r>
          </w:p>
        </w:tc>
      </w:tr>
      <w:tr w:rsidR="00480913" w:rsidRPr="008631AF" w14:paraId="36D04B5D" w14:textId="77777777" w:rsidTr="00397E4E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B243348" w14:textId="77777777" w:rsidR="00480913" w:rsidRPr="008631AF" w:rsidRDefault="00480913" w:rsidP="008F53A7">
            <w:pPr>
              <w:jc w:val="center"/>
              <w:rPr>
                <w:b/>
                <w:sz w:val="20"/>
                <w:szCs w:val="20"/>
              </w:rPr>
            </w:pPr>
            <w:r w:rsidRPr="008631AF">
              <w:rPr>
                <w:b/>
                <w:sz w:val="20"/>
                <w:szCs w:val="20"/>
              </w:rPr>
              <w:t>Дополнительно</w:t>
            </w:r>
          </w:p>
        </w:tc>
      </w:tr>
      <w:tr w:rsidR="00480913" w:rsidRPr="008631AF" w14:paraId="5E1C9299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1283" w14:textId="77777777" w:rsidR="00480913" w:rsidRPr="008631AF" w:rsidRDefault="00480913" w:rsidP="008F53A7">
            <w:pPr>
              <w:rPr>
                <w:sz w:val="20"/>
                <w:szCs w:val="20"/>
              </w:rPr>
            </w:pP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B22BA" w14:textId="77777777" w:rsidR="00480913" w:rsidRPr="008631AF" w:rsidRDefault="00480913" w:rsidP="008F53A7">
            <w:pPr>
              <w:rPr>
                <w:b/>
                <w:sz w:val="20"/>
                <w:szCs w:val="20"/>
              </w:rPr>
            </w:pPr>
            <w:r w:rsidRPr="008631AF">
              <w:rPr>
                <w:b/>
                <w:sz w:val="20"/>
                <w:szCs w:val="20"/>
              </w:rPr>
              <w:t>Обязательно</w:t>
            </w:r>
          </w:p>
          <w:p w14:paraId="6D100C37" w14:textId="77777777" w:rsidR="00480913" w:rsidRPr="008631AF" w:rsidRDefault="00480913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Гарантийный срок не менее 3-х лет</w:t>
            </w:r>
          </w:p>
          <w:p w14:paraId="1BB1813C" w14:textId="77777777" w:rsidR="00480913" w:rsidRPr="008631AF" w:rsidRDefault="00480913" w:rsidP="008F53A7">
            <w:pPr>
              <w:jc w:val="both"/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Системный блок должен быть собран заводом изготовителем, специализирующимся на производстве данного товара (в промышленных условиях).</w:t>
            </w:r>
          </w:p>
          <w:p w14:paraId="03B799F7" w14:textId="77777777" w:rsidR="00480913" w:rsidRPr="008631AF" w:rsidRDefault="00480913" w:rsidP="008F53A7">
            <w:pPr>
              <w:jc w:val="both"/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На верхней части системного блока (кейса) должна быть маркировка завода изготовителя, указывающая на происхождение товара с штрих-кодом и серийным номером.</w:t>
            </w:r>
          </w:p>
          <w:p w14:paraId="359A50ED" w14:textId="77777777" w:rsidR="00480913" w:rsidRPr="008631AF" w:rsidRDefault="00480913" w:rsidP="00005F34">
            <w:pPr>
              <w:jc w:val="both"/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Метал кейса должен быть прочным (не гнуться).</w:t>
            </w:r>
          </w:p>
          <w:p w14:paraId="7C1F76C6" w14:textId="77777777" w:rsidR="00480913" w:rsidRPr="008631AF" w:rsidRDefault="00480913" w:rsidP="00005F34">
            <w:pPr>
              <w:jc w:val="both"/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Характеристики предлагаемого поставщиком системного блока должны быть </w:t>
            </w:r>
            <w:r w:rsidRPr="008631AF">
              <w:rPr>
                <w:sz w:val="20"/>
                <w:szCs w:val="20"/>
                <w:u w:val="single"/>
              </w:rPr>
              <w:t>точно</w:t>
            </w:r>
            <w:r w:rsidRPr="008631AF">
              <w:rPr>
                <w:sz w:val="20"/>
                <w:szCs w:val="20"/>
              </w:rPr>
              <w:t xml:space="preserve"> совпадать с заявленными характеристиками или быть выше заявленных.</w:t>
            </w:r>
          </w:p>
        </w:tc>
      </w:tr>
    </w:tbl>
    <w:p w14:paraId="3212C0A0" w14:textId="6AF070AE" w:rsidR="00546A73" w:rsidRDefault="00546A73" w:rsidP="003E73F5">
      <w:pPr>
        <w:contextualSpacing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6706"/>
      </w:tblGrid>
      <w:tr w:rsidR="001A7F80" w:rsidRPr="008631AF" w14:paraId="1D58EEC7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D84B04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C2A5A1" w14:textId="41F17A3D" w:rsidR="001A7F80" w:rsidRPr="00480913" w:rsidRDefault="001A7F80" w:rsidP="008F5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1A7F80">
              <w:rPr>
                <w:sz w:val="20"/>
                <w:szCs w:val="20"/>
              </w:rPr>
              <w:t xml:space="preserve">онитор Samsung, HP, Dell – </w:t>
            </w:r>
            <w:r w:rsidR="00141135" w:rsidRPr="00141135">
              <w:rPr>
                <w:sz w:val="20"/>
                <w:szCs w:val="20"/>
              </w:rPr>
              <w:t>9</w:t>
            </w:r>
            <w:r w:rsidRPr="001A7F80">
              <w:rPr>
                <w:sz w:val="20"/>
                <w:szCs w:val="20"/>
              </w:rPr>
              <w:t xml:space="preserve"> штук</w:t>
            </w:r>
          </w:p>
        </w:tc>
      </w:tr>
      <w:tr w:rsidR="001A7F80" w:rsidRPr="00480913" w14:paraId="0EB55CCD" w14:textId="77777777" w:rsidTr="008F53A7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D013C" w14:textId="77777777" w:rsidR="001A7F80" w:rsidRPr="00480913" w:rsidRDefault="001A7F80" w:rsidP="008F53A7">
            <w:pPr>
              <w:jc w:val="center"/>
              <w:rPr>
                <w:b/>
                <w:sz w:val="20"/>
                <w:szCs w:val="20"/>
              </w:rPr>
            </w:pPr>
            <w:r w:rsidRPr="00397E4E">
              <w:rPr>
                <w:b/>
                <w:sz w:val="20"/>
                <w:szCs w:val="20"/>
              </w:rPr>
              <w:t xml:space="preserve">Характеристики </w:t>
            </w:r>
            <w:r>
              <w:rPr>
                <w:b/>
                <w:sz w:val="20"/>
                <w:szCs w:val="20"/>
              </w:rPr>
              <w:t>монитора</w:t>
            </w:r>
          </w:p>
        </w:tc>
      </w:tr>
      <w:tr w:rsidR="001A7F80" w:rsidRPr="008631AF" w14:paraId="0D3DF15C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5DDA4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Размер дисплея (диагональ)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04CD20" w14:textId="77777777" w:rsidR="001A7F80" w:rsidRPr="008631AF" w:rsidRDefault="001A7F80" w:rsidP="008F53A7">
            <w:pPr>
              <w:rPr>
                <w:sz w:val="20"/>
                <w:szCs w:val="20"/>
                <w:lang w:val="en-US"/>
              </w:rPr>
            </w:pPr>
            <w:r w:rsidRPr="008631AF">
              <w:rPr>
                <w:sz w:val="20"/>
                <w:szCs w:val="20"/>
              </w:rPr>
              <w:t>23.8"</w:t>
            </w:r>
            <w:r w:rsidRPr="008631AF">
              <w:rPr>
                <w:sz w:val="20"/>
                <w:szCs w:val="20"/>
                <w:lang w:val="en-US"/>
              </w:rPr>
              <w:t xml:space="preserve"> – 24"</w:t>
            </w:r>
          </w:p>
        </w:tc>
      </w:tr>
      <w:tr w:rsidR="001A7F80" w:rsidRPr="008631AF" w14:paraId="12434E2F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11AC3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Технология панели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C681F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IPS</w:t>
            </w:r>
          </w:p>
        </w:tc>
      </w:tr>
      <w:tr w:rsidR="001A7F80" w:rsidRPr="008631AF" w14:paraId="54005553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B25DC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Подлинное разрешение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83906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Full HD (1920 x 1080)</w:t>
            </w:r>
          </w:p>
        </w:tc>
      </w:tr>
      <w:tr w:rsidR="001A7F80" w:rsidRPr="008631AF" w14:paraId="11A1E6EE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62932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Контрастность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7270C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1000:1</w:t>
            </w:r>
          </w:p>
        </w:tc>
      </w:tr>
      <w:tr w:rsidR="001A7F80" w:rsidRPr="008631AF" w14:paraId="27420466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4FDB3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Контрастность дисплея (динамическая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56936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8 000 000:1</w:t>
            </w:r>
          </w:p>
        </w:tc>
      </w:tr>
      <w:tr w:rsidR="001A7F80" w:rsidRPr="008631AF" w14:paraId="1F9A9305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F9758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Яркость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DE017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250 </w:t>
            </w:r>
            <w:proofErr w:type="spellStart"/>
            <w:r w:rsidRPr="008631AF">
              <w:rPr>
                <w:sz w:val="20"/>
                <w:szCs w:val="20"/>
              </w:rPr>
              <w:t>нит</w:t>
            </w:r>
            <w:proofErr w:type="spellEnd"/>
          </w:p>
        </w:tc>
      </w:tr>
      <w:tr w:rsidR="001A7F80" w:rsidRPr="008631AF" w14:paraId="3BC66473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6F74B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Размер пикселя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9AEDF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0,274 мм</w:t>
            </w:r>
          </w:p>
        </w:tc>
      </w:tr>
      <w:tr w:rsidR="001A7F80" w:rsidRPr="008631AF" w14:paraId="411283AC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85589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Тип входного сигнала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646BA" w14:textId="77777777" w:rsidR="001A7F80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 xml:space="preserve">1 разъем VGA, 1 разъем </w:t>
            </w:r>
            <w:proofErr w:type="spellStart"/>
            <w:r w:rsidRPr="008631AF">
              <w:rPr>
                <w:sz w:val="20"/>
                <w:szCs w:val="20"/>
              </w:rPr>
              <w:t>DisplayPort</w:t>
            </w:r>
            <w:proofErr w:type="spellEnd"/>
          </w:p>
          <w:p w14:paraId="3094453B" w14:textId="77777777" w:rsidR="001A7F80" w:rsidRDefault="001A7F80" w:rsidP="008F5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</w:t>
            </w:r>
            <w:r w:rsidRPr="008631AF">
              <w:rPr>
                <w:sz w:val="20"/>
                <w:szCs w:val="20"/>
              </w:rPr>
              <w:t xml:space="preserve"> 1 разъем </w:t>
            </w:r>
            <w:r w:rsidRPr="008631AF">
              <w:rPr>
                <w:sz w:val="20"/>
                <w:szCs w:val="20"/>
                <w:lang w:val="en-US"/>
              </w:rPr>
              <w:t>VGA</w:t>
            </w:r>
            <w:r w:rsidRPr="008631AF">
              <w:rPr>
                <w:sz w:val="20"/>
                <w:szCs w:val="20"/>
              </w:rPr>
              <w:t>, 1 разъём HDMI</w:t>
            </w:r>
          </w:p>
          <w:p w14:paraId="4330C56B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или </w:t>
            </w:r>
            <w:r w:rsidRPr="008631AF">
              <w:rPr>
                <w:sz w:val="20"/>
                <w:szCs w:val="20"/>
              </w:rPr>
              <w:t xml:space="preserve">1 разъем </w:t>
            </w:r>
            <w:r w:rsidRPr="008631AF">
              <w:rPr>
                <w:sz w:val="20"/>
                <w:szCs w:val="20"/>
                <w:lang w:val="en-US"/>
              </w:rPr>
              <w:t>VGA</w:t>
            </w:r>
            <w:r w:rsidRPr="008631AF">
              <w:rPr>
                <w:sz w:val="20"/>
                <w:szCs w:val="20"/>
              </w:rPr>
              <w:t xml:space="preserve">, 1 разъем </w:t>
            </w:r>
            <w:r w:rsidRPr="008631AF">
              <w:rPr>
                <w:sz w:val="20"/>
                <w:szCs w:val="20"/>
                <w:lang w:val="en-US"/>
              </w:rPr>
              <w:t>DisplayPort</w:t>
            </w:r>
            <w:r w:rsidRPr="008631AF">
              <w:rPr>
                <w:sz w:val="20"/>
                <w:szCs w:val="20"/>
              </w:rPr>
              <w:t xml:space="preserve">, 1 разъем </w:t>
            </w:r>
            <w:r w:rsidRPr="008631AF">
              <w:rPr>
                <w:sz w:val="20"/>
                <w:szCs w:val="20"/>
                <w:lang w:val="en-US"/>
              </w:rPr>
              <w:t>HDMI</w:t>
            </w:r>
            <w:r w:rsidRPr="008631AF">
              <w:rPr>
                <w:sz w:val="20"/>
                <w:szCs w:val="20"/>
              </w:rPr>
              <w:t xml:space="preserve"> </w:t>
            </w:r>
          </w:p>
        </w:tc>
      </w:tr>
      <w:tr w:rsidR="001A7F80" w:rsidRPr="008631AF" w14:paraId="2B70697F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2233D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крепление VESA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EDF7C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Да</w:t>
            </w:r>
          </w:p>
        </w:tc>
      </w:tr>
      <w:tr w:rsidR="001A7F80" w:rsidRPr="008631AF" w14:paraId="190EB654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BF1A0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Обращение с экраном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13B5A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Антибликовое, матовое, экран плоский</w:t>
            </w:r>
          </w:p>
        </w:tc>
      </w:tr>
      <w:tr w:rsidR="001A7F80" w:rsidRPr="008631AF" w14:paraId="7C31861C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564B1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Подавление мерцания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4D2A4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Да</w:t>
            </w:r>
          </w:p>
        </w:tc>
      </w:tr>
      <w:tr w:rsidR="001A7F80" w:rsidRPr="008631AF" w14:paraId="517C4345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EAA4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Защита на физическом уровне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062D5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Замок безопасности</w:t>
            </w:r>
          </w:p>
        </w:tc>
      </w:tr>
      <w:tr w:rsidR="001A7F80" w:rsidRPr="008631AF" w14:paraId="64F5FC0F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D8942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Электропитание</w:t>
            </w: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75EA1" w14:textId="77777777" w:rsidR="001A7F80" w:rsidRPr="008631AF" w:rsidRDefault="001A7F80" w:rsidP="008F53A7">
            <w:pPr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Напряжение на входе: 100–240 В переменного тока</w:t>
            </w:r>
          </w:p>
        </w:tc>
      </w:tr>
    </w:tbl>
    <w:p w14:paraId="251FB10F" w14:textId="270DCA30" w:rsidR="001A7F80" w:rsidRDefault="001A7F80" w:rsidP="003E73F5">
      <w:pPr>
        <w:contextualSpacing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1"/>
        <w:gridCol w:w="6741"/>
      </w:tblGrid>
      <w:tr w:rsidR="000103C8" w:rsidRPr="008631AF" w14:paraId="14728017" w14:textId="77777777" w:rsidTr="008F53A7">
        <w:tc>
          <w:tcPr>
            <w:tcW w:w="9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3796DB4" w14:textId="52BC5300" w:rsidR="000103C8" w:rsidRPr="008631AF" w:rsidRDefault="00450264" w:rsidP="008F53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kk-KZ"/>
              </w:rPr>
              <w:t>Дополнительные т</w:t>
            </w:r>
            <w:proofErr w:type="spellStart"/>
            <w:r w:rsidR="000103C8" w:rsidRPr="008631AF">
              <w:rPr>
                <w:b/>
                <w:sz w:val="20"/>
                <w:szCs w:val="20"/>
              </w:rPr>
              <w:t>ребования</w:t>
            </w:r>
            <w:proofErr w:type="spellEnd"/>
            <w:r w:rsidR="000103C8" w:rsidRPr="008631AF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103C8" w:rsidRPr="008631AF" w14:paraId="3857DCD4" w14:textId="77777777" w:rsidTr="008F53A7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8A2D6" w14:textId="77777777" w:rsidR="000103C8" w:rsidRPr="008631AF" w:rsidRDefault="000103C8" w:rsidP="008F53A7">
            <w:pPr>
              <w:rPr>
                <w:sz w:val="20"/>
                <w:szCs w:val="20"/>
              </w:rPr>
            </w:pPr>
          </w:p>
        </w:tc>
        <w:tc>
          <w:tcPr>
            <w:tcW w:w="6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7767D" w14:textId="77777777" w:rsidR="000103C8" w:rsidRPr="008631AF" w:rsidRDefault="000103C8" w:rsidP="008F53A7">
            <w:pPr>
              <w:jc w:val="both"/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Наличие авторизованных сервисных центров.</w:t>
            </w:r>
          </w:p>
          <w:p w14:paraId="64A958B9" w14:textId="77777777" w:rsidR="000103C8" w:rsidRPr="008631AF" w:rsidRDefault="000103C8" w:rsidP="008F53A7">
            <w:pPr>
              <w:jc w:val="both"/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Наличие всех необходимых лицензий и сертификатов на продажу данного рода оборудования.</w:t>
            </w:r>
          </w:p>
          <w:p w14:paraId="4FBD9DB4" w14:textId="77777777" w:rsidR="000103C8" w:rsidRPr="008631AF" w:rsidRDefault="000103C8" w:rsidP="008F53A7">
            <w:pPr>
              <w:jc w:val="both"/>
              <w:rPr>
                <w:sz w:val="20"/>
                <w:szCs w:val="20"/>
              </w:rPr>
            </w:pPr>
            <w:r w:rsidRPr="008631AF">
              <w:rPr>
                <w:sz w:val="20"/>
                <w:szCs w:val="20"/>
              </w:rPr>
              <w:t>Поставщик должен иметь возможность предоставить на тест предлагаемую модель системного блока.</w:t>
            </w:r>
          </w:p>
        </w:tc>
      </w:tr>
    </w:tbl>
    <w:p w14:paraId="571248A3" w14:textId="77777777" w:rsidR="000103C8" w:rsidRPr="003B3C42" w:rsidRDefault="000103C8" w:rsidP="003E73F5">
      <w:pPr>
        <w:contextualSpacing/>
      </w:pPr>
    </w:p>
    <w:sectPr w:rsidR="000103C8" w:rsidRPr="003B3C42" w:rsidSect="00A658D0">
      <w:headerReference w:type="default" r:id="rId8"/>
      <w:footerReference w:type="even" r:id="rId9"/>
      <w:footerReference w:type="default" r:id="rId10"/>
      <w:pgSz w:w="11906" w:h="16838"/>
      <w:pgMar w:top="567" w:right="1134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77AB3" w14:textId="77777777" w:rsidR="005A3797" w:rsidRDefault="005A3797">
      <w:r>
        <w:separator/>
      </w:r>
    </w:p>
  </w:endnote>
  <w:endnote w:type="continuationSeparator" w:id="0">
    <w:p w14:paraId="2D15DBBF" w14:textId="77777777" w:rsidR="005A3797" w:rsidRDefault="005A3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AB0011" w:rsidRDefault="00AB0011">
    <w:pPr>
      <w:pStyle w:val="af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41221F09" w14:textId="77777777" w:rsidR="00AB0011" w:rsidRDefault="00AB0011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4409047E" w:rsidR="00AB0011" w:rsidRPr="00381915" w:rsidRDefault="00AB0011" w:rsidP="00FE7738">
    <w:pPr>
      <w:pStyle w:val="af7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7C62A5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C22B9" w14:textId="77777777" w:rsidR="005A3797" w:rsidRDefault="005A3797">
      <w:r>
        <w:separator/>
      </w:r>
    </w:p>
  </w:footnote>
  <w:footnote w:type="continuationSeparator" w:id="0">
    <w:p w14:paraId="6BE16B64" w14:textId="77777777" w:rsidR="005A3797" w:rsidRDefault="005A3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AB0011" w:rsidRPr="00FE7738" w:rsidRDefault="00AB0011" w:rsidP="00FE7738">
    <w:pPr>
      <w:pStyle w:val="ae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7664C4"/>
    <w:multiLevelType w:val="hybridMultilevel"/>
    <w:tmpl w:val="EEBE8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7E47CD"/>
    <w:multiLevelType w:val="hybridMultilevel"/>
    <w:tmpl w:val="8168E3B4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172A5CCC"/>
    <w:multiLevelType w:val="hybridMultilevel"/>
    <w:tmpl w:val="72C43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A10A4B"/>
    <w:multiLevelType w:val="multilevel"/>
    <w:tmpl w:val="2D56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D5492E"/>
    <w:multiLevelType w:val="hybridMultilevel"/>
    <w:tmpl w:val="7020140C"/>
    <w:lvl w:ilvl="0" w:tplc="9C90DD5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F5CBC"/>
    <w:multiLevelType w:val="hybridMultilevel"/>
    <w:tmpl w:val="3C54F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CA3F18"/>
    <w:multiLevelType w:val="hybridMultilevel"/>
    <w:tmpl w:val="7784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223D86"/>
    <w:multiLevelType w:val="hybridMultilevel"/>
    <w:tmpl w:val="D58E28F6"/>
    <w:lvl w:ilvl="0" w:tplc="6066A7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42F0980"/>
    <w:multiLevelType w:val="hybridMultilevel"/>
    <w:tmpl w:val="5EA420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31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947361"/>
    <w:multiLevelType w:val="hybridMultilevel"/>
    <w:tmpl w:val="DA06ADAE"/>
    <w:lvl w:ilvl="0" w:tplc="98CEA87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41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8D5178"/>
    <w:multiLevelType w:val="hybridMultilevel"/>
    <w:tmpl w:val="46F8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8F43EB"/>
    <w:multiLevelType w:val="hybridMultilevel"/>
    <w:tmpl w:val="99CE15AC"/>
    <w:lvl w:ilvl="0" w:tplc="D67010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5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6154047">
    <w:abstractNumId w:val="30"/>
  </w:num>
  <w:num w:numId="2" w16cid:durableId="13189224">
    <w:abstractNumId w:val="37"/>
  </w:num>
  <w:num w:numId="3" w16cid:durableId="1721784021">
    <w:abstractNumId w:val="17"/>
  </w:num>
  <w:num w:numId="4" w16cid:durableId="744960160">
    <w:abstractNumId w:val="31"/>
  </w:num>
  <w:num w:numId="5" w16cid:durableId="1915581390">
    <w:abstractNumId w:val="27"/>
  </w:num>
  <w:num w:numId="6" w16cid:durableId="474494836">
    <w:abstractNumId w:val="36"/>
  </w:num>
  <w:num w:numId="7" w16cid:durableId="1634866505">
    <w:abstractNumId w:val="25"/>
  </w:num>
  <w:num w:numId="8" w16cid:durableId="1127894316">
    <w:abstractNumId w:val="13"/>
  </w:num>
  <w:num w:numId="9" w16cid:durableId="1816951110">
    <w:abstractNumId w:val="9"/>
  </w:num>
  <w:num w:numId="10" w16cid:durableId="1819496430">
    <w:abstractNumId w:val="22"/>
  </w:num>
  <w:num w:numId="11" w16cid:durableId="1404136190">
    <w:abstractNumId w:val="8"/>
  </w:num>
  <w:num w:numId="12" w16cid:durableId="111898099">
    <w:abstractNumId w:val="41"/>
  </w:num>
  <w:num w:numId="13" w16cid:durableId="805777674">
    <w:abstractNumId w:val="3"/>
  </w:num>
  <w:num w:numId="14" w16cid:durableId="264313438">
    <w:abstractNumId w:val="32"/>
  </w:num>
  <w:num w:numId="15" w16cid:durableId="458887596">
    <w:abstractNumId w:val="16"/>
  </w:num>
  <w:num w:numId="16" w16cid:durableId="1466122225">
    <w:abstractNumId w:val="33"/>
  </w:num>
  <w:num w:numId="17" w16cid:durableId="924151482">
    <w:abstractNumId w:val="18"/>
  </w:num>
  <w:num w:numId="18" w16cid:durableId="1512909772">
    <w:abstractNumId w:val="23"/>
  </w:num>
  <w:num w:numId="19" w16cid:durableId="1490249488">
    <w:abstractNumId w:val="5"/>
  </w:num>
  <w:num w:numId="20" w16cid:durableId="584605721">
    <w:abstractNumId w:val="21"/>
  </w:num>
  <w:num w:numId="21" w16cid:durableId="1874347788">
    <w:abstractNumId w:val="26"/>
  </w:num>
  <w:num w:numId="22" w16cid:durableId="1321155916">
    <w:abstractNumId w:val="38"/>
  </w:num>
  <w:num w:numId="23" w16cid:durableId="1767384037">
    <w:abstractNumId w:val="39"/>
  </w:num>
  <w:num w:numId="24" w16cid:durableId="1768768439">
    <w:abstractNumId w:val="10"/>
  </w:num>
  <w:num w:numId="25" w16cid:durableId="962687443">
    <w:abstractNumId w:val="12"/>
  </w:num>
  <w:num w:numId="26" w16cid:durableId="814176800">
    <w:abstractNumId w:val="35"/>
  </w:num>
  <w:num w:numId="27" w16cid:durableId="1646663730">
    <w:abstractNumId w:val="44"/>
  </w:num>
  <w:num w:numId="28" w16cid:durableId="405759931">
    <w:abstractNumId w:val="7"/>
  </w:num>
  <w:num w:numId="29" w16cid:durableId="170918511">
    <w:abstractNumId w:val="24"/>
  </w:num>
  <w:num w:numId="30" w16cid:durableId="1789622658">
    <w:abstractNumId w:val="45"/>
  </w:num>
  <w:num w:numId="31" w16cid:durableId="1315722196">
    <w:abstractNumId w:val="34"/>
  </w:num>
  <w:num w:numId="32" w16cid:durableId="746196557">
    <w:abstractNumId w:val="15"/>
  </w:num>
  <w:num w:numId="33" w16cid:durableId="472335650">
    <w:abstractNumId w:val="15"/>
  </w:num>
  <w:num w:numId="34" w16cid:durableId="440415411">
    <w:abstractNumId w:val="4"/>
  </w:num>
  <w:num w:numId="35" w16cid:durableId="1450540899">
    <w:abstractNumId w:val="6"/>
  </w:num>
  <w:num w:numId="36" w16cid:durableId="565995685">
    <w:abstractNumId w:val="20"/>
  </w:num>
  <w:num w:numId="37" w16cid:durableId="256015024">
    <w:abstractNumId w:val="42"/>
  </w:num>
  <w:num w:numId="38" w16cid:durableId="998655840">
    <w:abstractNumId w:val="14"/>
  </w:num>
  <w:num w:numId="39" w16cid:durableId="459688503">
    <w:abstractNumId w:val="43"/>
  </w:num>
  <w:num w:numId="40" w16cid:durableId="1002777108">
    <w:abstractNumId w:val="40"/>
  </w:num>
  <w:num w:numId="41" w16cid:durableId="1642735392">
    <w:abstractNumId w:val="11"/>
  </w:num>
  <w:num w:numId="42" w16cid:durableId="559024577">
    <w:abstractNumId w:val="28"/>
  </w:num>
  <w:num w:numId="43" w16cid:durableId="1468009240">
    <w:abstractNumId w:val="19"/>
  </w:num>
  <w:num w:numId="44" w16cid:durableId="2128040401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05F34"/>
    <w:rsid w:val="000103C8"/>
    <w:rsid w:val="00013523"/>
    <w:rsid w:val="000150D2"/>
    <w:rsid w:val="000238EE"/>
    <w:rsid w:val="000275CE"/>
    <w:rsid w:val="000372C5"/>
    <w:rsid w:val="00040498"/>
    <w:rsid w:val="000475B5"/>
    <w:rsid w:val="00052393"/>
    <w:rsid w:val="00052D4A"/>
    <w:rsid w:val="000544D7"/>
    <w:rsid w:val="00055FE2"/>
    <w:rsid w:val="0005784C"/>
    <w:rsid w:val="000616A5"/>
    <w:rsid w:val="00065E41"/>
    <w:rsid w:val="00066B47"/>
    <w:rsid w:val="00066B67"/>
    <w:rsid w:val="00072C5A"/>
    <w:rsid w:val="00073A96"/>
    <w:rsid w:val="00074558"/>
    <w:rsid w:val="000801B2"/>
    <w:rsid w:val="0009602C"/>
    <w:rsid w:val="000979FB"/>
    <w:rsid w:val="00097F91"/>
    <w:rsid w:val="000A0B5D"/>
    <w:rsid w:val="000A238E"/>
    <w:rsid w:val="000A3CD4"/>
    <w:rsid w:val="000A4A66"/>
    <w:rsid w:val="000B03EB"/>
    <w:rsid w:val="000B1A45"/>
    <w:rsid w:val="000B3196"/>
    <w:rsid w:val="000B38A1"/>
    <w:rsid w:val="000B439F"/>
    <w:rsid w:val="000C69F2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36D8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3FA1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1135"/>
    <w:rsid w:val="00141E80"/>
    <w:rsid w:val="00143D87"/>
    <w:rsid w:val="001460C8"/>
    <w:rsid w:val="00146F21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85B94"/>
    <w:rsid w:val="0019100C"/>
    <w:rsid w:val="00192062"/>
    <w:rsid w:val="00192607"/>
    <w:rsid w:val="00195DD9"/>
    <w:rsid w:val="00196FEA"/>
    <w:rsid w:val="001A1CBA"/>
    <w:rsid w:val="001A642F"/>
    <w:rsid w:val="001A77B9"/>
    <w:rsid w:val="001A7B55"/>
    <w:rsid w:val="001A7F80"/>
    <w:rsid w:val="001C7228"/>
    <w:rsid w:val="001D170A"/>
    <w:rsid w:val="001D3138"/>
    <w:rsid w:val="001D615E"/>
    <w:rsid w:val="001D722B"/>
    <w:rsid w:val="001D777E"/>
    <w:rsid w:val="001E1BA4"/>
    <w:rsid w:val="001E3EC8"/>
    <w:rsid w:val="001E5ADE"/>
    <w:rsid w:val="001E702B"/>
    <w:rsid w:val="001F0292"/>
    <w:rsid w:val="001F3C47"/>
    <w:rsid w:val="001F7A69"/>
    <w:rsid w:val="0020125F"/>
    <w:rsid w:val="0020177C"/>
    <w:rsid w:val="00204C3E"/>
    <w:rsid w:val="0020556B"/>
    <w:rsid w:val="00206D41"/>
    <w:rsid w:val="0021064C"/>
    <w:rsid w:val="00211174"/>
    <w:rsid w:val="0021318F"/>
    <w:rsid w:val="00215BF4"/>
    <w:rsid w:val="002177B3"/>
    <w:rsid w:val="00217C22"/>
    <w:rsid w:val="002240DB"/>
    <w:rsid w:val="00224769"/>
    <w:rsid w:val="002250EC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B95"/>
    <w:rsid w:val="00261F52"/>
    <w:rsid w:val="00262B65"/>
    <w:rsid w:val="00264089"/>
    <w:rsid w:val="00265F84"/>
    <w:rsid w:val="00267B45"/>
    <w:rsid w:val="00271D9B"/>
    <w:rsid w:val="002727F8"/>
    <w:rsid w:val="0027393D"/>
    <w:rsid w:val="00275187"/>
    <w:rsid w:val="002760D0"/>
    <w:rsid w:val="002858C2"/>
    <w:rsid w:val="00285D59"/>
    <w:rsid w:val="00285EAF"/>
    <w:rsid w:val="0028694D"/>
    <w:rsid w:val="00287894"/>
    <w:rsid w:val="00292E10"/>
    <w:rsid w:val="0029318E"/>
    <w:rsid w:val="002A012A"/>
    <w:rsid w:val="002A2580"/>
    <w:rsid w:val="002A3F53"/>
    <w:rsid w:val="002A41B8"/>
    <w:rsid w:val="002A4B33"/>
    <w:rsid w:val="002B04B9"/>
    <w:rsid w:val="002B4318"/>
    <w:rsid w:val="002B4736"/>
    <w:rsid w:val="002B6D3B"/>
    <w:rsid w:val="002B7516"/>
    <w:rsid w:val="002C2DC6"/>
    <w:rsid w:val="002C5716"/>
    <w:rsid w:val="002D30F6"/>
    <w:rsid w:val="002E3AA3"/>
    <w:rsid w:val="002E5407"/>
    <w:rsid w:val="002E6933"/>
    <w:rsid w:val="002F0736"/>
    <w:rsid w:val="002F14F9"/>
    <w:rsid w:val="002F327E"/>
    <w:rsid w:val="00302375"/>
    <w:rsid w:val="003045D0"/>
    <w:rsid w:val="00306AE4"/>
    <w:rsid w:val="003075C7"/>
    <w:rsid w:val="00310719"/>
    <w:rsid w:val="00311D40"/>
    <w:rsid w:val="00314DE4"/>
    <w:rsid w:val="00315D62"/>
    <w:rsid w:val="00316DEF"/>
    <w:rsid w:val="00320065"/>
    <w:rsid w:val="003210A1"/>
    <w:rsid w:val="0033060A"/>
    <w:rsid w:val="00330FF1"/>
    <w:rsid w:val="003319B8"/>
    <w:rsid w:val="003321D6"/>
    <w:rsid w:val="003334E6"/>
    <w:rsid w:val="003337C9"/>
    <w:rsid w:val="00334214"/>
    <w:rsid w:val="00342572"/>
    <w:rsid w:val="003458F8"/>
    <w:rsid w:val="00350FC0"/>
    <w:rsid w:val="003524FC"/>
    <w:rsid w:val="00353830"/>
    <w:rsid w:val="00353C83"/>
    <w:rsid w:val="00356FE4"/>
    <w:rsid w:val="00365EEA"/>
    <w:rsid w:val="00370783"/>
    <w:rsid w:val="003751E8"/>
    <w:rsid w:val="00377B5A"/>
    <w:rsid w:val="00381459"/>
    <w:rsid w:val="00381DB3"/>
    <w:rsid w:val="003829E3"/>
    <w:rsid w:val="00386FB8"/>
    <w:rsid w:val="003923D7"/>
    <w:rsid w:val="00395C28"/>
    <w:rsid w:val="00395D80"/>
    <w:rsid w:val="00397E4E"/>
    <w:rsid w:val="003A495A"/>
    <w:rsid w:val="003A53CB"/>
    <w:rsid w:val="003B0463"/>
    <w:rsid w:val="003B2BAE"/>
    <w:rsid w:val="003B3C42"/>
    <w:rsid w:val="003C2866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E73F5"/>
    <w:rsid w:val="003F341D"/>
    <w:rsid w:val="00410CBC"/>
    <w:rsid w:val="00410E57"/>
    <w:rsid w:val="004114C5"/>
    <w:rsid w:val="00412B9E"/>
    <w:rsid w:val="00421F69"/>
    <w:rsid w:val="004275A9"/>
    <w:rsid w:val="00427826"/>
    <w:rsid w:val="00427AB9"/>
    <w:rsid w:val="00431DED"/>
    <w:rsid w:val="00432B20"/>
    <w:rsid w:val="004350DA"/>
    <w:rsid w:val="00435986"/>
    <w:rsid w:val="004418DB"/>
    <w:rsid w:val="004446A1"/>
    <w:rsid w:val="00444954"/>
    <w:rsid w:val="00446157"/>
    <w:rsid w:val="00447A61"/>
    <w:rsid w:val="00450129"/>
    <w:rsid w:val="00450264"/>
    <w:rsid w:val="004505F6"/>
    <w:rsid w:val="004559CC"/>
    <w:rsid w:val="00457780"/>
    <w:rsid w:val="0046053B"/>
    <w:rsid w:val="00461D53"/>
    <w:rsid w:val="004621A7"/>
    <w:rsid w:val="004661BC"/>
    <w:rsid w:val="0046696C"/>
    <w:rsid w:val="00470587"/>
    <w:rsid w:val="00470D91"/>
    <w:rsid w:val="0047108C"/>
    <w:rsid w:val="00471481"/>
    <w:rsid w:val="004744D4"/>
    <w:rsid w:val="004754ED"/>
    <w:rsid w:val="00475842"/>
    <w:rsid w:val="0048056F"/>
    <w:rsid w:val="00480913"/>
    <w:rsid w:val="004841D9"/>
    <w:rsid w:val="004844DD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2F30"/>
    <w:rsid w:val="004B5EED"/>
    <w:rsid w:val="004B7113"/>
    <w:rsid w:val="004C0466"/>
    <w:rsid w:val="004C16B1"/>
    <w:rsid w:val="004C3699"/>
    <w:rsid w:val="004D07BF"/>
    <w:rsid w:val="004D2E57"/>
    <w:rsid w:val="004D33E3"/>
    <w:rsid w:val="004E41D9"/>
    <w:rsid w:val="004E5279"/>
    <w:rsid w:val="004E7DC8"/>
    <w:rsid w:val="004F22DF"/>
    <w:rsid w:val="004F3763"/>
    <w:rsid w:val="004F3991"/>
    <w:rsid w:val="0050205C"/>
    <w:rsid w:val="00506A9F"/>
    <w:rsid w:val="005076FE"/>
    <w:rsid w:val="00514F5A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600"/>
    <w:rsid w:val="00542B60"/>
    <w:rsid w:val="00542BB9"/>
    <w:rsid w:val="00543479"/>
    <w:rsid w:val="005446AF"/>
    <w:rsid w:val="0054483E"/>
    <w:rsid w:val="00544E74"/>
    <w:rsid w:val="00545AF8"/>
    <w:rsid w:val="00546A73"/>
    <w:rsid w:val="005471E6"/>
    <w:rsid w:val="00550888"/>
    <w:rsid w:val="0055355A"/>
    <w:rsid w:val="00554885"/>
    <w:rsid w:val="005560D7"/>
    <w:rsid w:val="00556246"/>
    <w:rsid w:val="00560168"/>
    <w:rsid w:val="00560B6A"/>
    <w:rsid w:val="00562609"/>
    <w:rsid w:val="005633A4"/>
    <w:rsid w:val="00566108"/>
    <w:rsid w:val="005671D8"/>
    <w:rsid w:val="00572120"/>
    <w:rsid w:val="005732AA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3797"/>
    <w:rsid w:val="005A54EA"/>
    <w:rsid w:val="005A613D"/>
    <w:rsid w:val="005B142E"/>
    <w:rsid w:val="005B256A"/>
    <w:rsid w:val="005B28A1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29DB"/>
    <w:rsid w:val="00672DEB"/>
    <w:rsid w:val="00677D66"/>
    <w:rsid w:val="00680DE1"/>
    <w:rsid w:val="0068158E"/>
    <w:rsid w:val="00684D52"/>
    <w:rsid w:val="006908CB"/>
    <w:rsid w:val="00690DA8"/>
    <w:rsid w:val="00690F6E"/>
    <w:rsid w:val="006965DD"/>
    <w:rsid w:val="00696F3B"/>
    <w:rsid w:val="006A0012"/>
    <w:rsid w:val="006A02EE"/>
    <w:rsid w:val="006A2C86"/>
    <w:rsid w:val="006A71FC"/>
    <w:rsid w:val="006B40FC"/>
    <w:rsid w:val="006B56ED"/>
    <w:rsid w:val="006C0E2C"/>
    <w:rsid w:val="006C6126"/>
    <w:rsid w:val="006C772B"/>
    <w:rsid w:val="006D15A2"/>
    <w:rsid w:val="006D3922"/>
    <w:rsid w:val="006D4494"/>
    <w:rsid w:val="006D49A7"/>
    <w:rsid w:val="006D5F9C"/>
    <w:rsid w:val="006E0046"/>
    <w:rsid w:val="006E107A"/>
    <w:rsid w:val="006E17BE"/>
    <w:rsid w:val="006E29C9"/>
    <w:rsid w:val="006E2BE6"/>
    <w:rsid w:val="006E2D43"/>
    <w:rsid w:val="006E2E6C"/>
    <w:rsid w:val="006E30E1"/>
    <w:rsid w:val="006E4707"/>
    <w:rsid w:val="006E4AE8"/>
    <w:rsid w:val="006E5286"/>
    <w:rsid w:val="006F51BD"/>
    <w:rsid w:val="006F7422"/>
    <w:rsid w:val="007008A1"/>
    <w:rsid w:val="0070429A"/>
    <w:rsid w:val="0070568C"/>
    <w:rsid w:val="00706ACD"/>
    <w:rsid w:val="007123B7"/>
    <w:rsid w:val="007167C5"/>
    <w:rsid w:val="00717D70"/>
    <w:rsid w:val="00720FE3"/>
    <w:rsid w:val="007235D3"/>
    <w:rsid w:val="007314D5"/>
    <w:rsid w:val="0073182F"/>
    <w:rsid w:val="00732404"/>
    <w:rsid w:val="00735A47"/>
    <w:rsid w:val="00735C0D"/>
    <w:rsid w:val="00735D79"/>
    <w:rsid w:val="0073626C"/>
    <w:rsid w:val="00736693"/>
    <w:rsid w:val="00736E04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3E02"/>
    <w:rsid w:val="00764C57"/>
    <w:rsid w:val="007661D5"/>
    <w:rsid w:val="00770B00"/>
    <w:rsid w:val="00770CBC"/>
    <w:rsid w:val="00773C3C"/>
    <w:rsid w:val="0077620B"/>
    <w:rsid w:val="0078060F"/>
    <w:rsid w:val="0078085F"/>
    <w:rsid w:val="00781F30"/>
    <w:rsid w:val="00783809"/>
    <w:rsid w:val="007860B8"/>
    <w:rsid w:val="0078638B"/>
    <w:rsid w:val="00787651"/>
    <w:rsid w:val="00792DF7"/>
    <w:rsid w:val="00794F0A"/>
    <w:rsid w:val="007A260D"/>
    <w:rsid w:val="007A2796"/>
    <w:rsid w:val="007A631C"/>
    <w:rsid w:val="007A763C"/>
    <w:rsid w:val="007B06CD"/>
    <w:rsid w:val="007B45DA"/>
    <w:rsid w:val="007B7ADA"/>
    <w:rsid w:val="007C0943"/>
    <w:rsid w:val="007C44A8"/>
    <w:rsid w:val="007C538B"/>
    <w:rsid w:val="007C62A5"/>
    <w:rsid w:val="007C7F5F"/>
    <w:rsid w:val="007D34BB"/>
    <w:rsid w:val="007D4527"/>
    <w:rsid w:val="007D6DED"/>
    <w:rsid w:val="007D7A3D"/>
    <w:rsid w:val="007E0324"/>
    <w:rsid w:val="007E08CF"/>
    <w:rsid w:val="007E59DF"/>
    <w:rsid w:val="007E5ABB"/>
    <w:rsid w:val="007E7E6C"/>
    <w:rsid w:val="007F0ABD"/>
    <w:rsid w:val="007F4093"/>
    <w:rsid w:val="0080051A"/>
    <w:rsid w:val="0080081D"/>
    <w:rsid w:val="00800DF3"/>
    <w:rsid w:val="008043BD"/>
    <w:rsid w:val="00811374"/>
    <w:rsid w:val="00817B09"/>
    <w:rsid w:val="00820490"/>
    <w:rsid w:val="008208A5"/>
    <w:rsid w:val="00822B18"/>
    <w:rsid w:val="0082336E"/>
    <w:rsid w:val="00825AF4"/>
    <w:rsid w:val="008323D1"/>
    <w:rsid w:val="00834766"/>
    <w:rsid w:val="00837760"/>
    <w:rsid w:val="0084052A"/>
    <w:rsid w:val="00843D05"/>
    <w:rsid w:val="00847FC1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789D"/>
    <w:rsid w:val="008909AB"/>
    <w:rsid w:val="00891522"/>
    <w:rsid w:val="00893E48"/>
    <w:rsid w:val="008941ED"/>
    <w:rsid w:val="00894474"/>
    <w:rsid w:val="008A53B0"/>
    <w:rsid w:val="008A5CE1"/>
    <w:rsid w:val="008B594E"/>
    <w:rsid w:val="008C036F"/>
    <w:rsid w:val="008C4450"/>
    <w:rsid w:val="008C5282"/>
    <w:rsid w:val="008D4560"/>
    <w:rsid w:val="008E2ACE"/>
    <w:rsid w:val="008E36FD"/>
    <w:rsid w:val="008E39E6"/>
    <w:rsid w:val="008F09E8"/>
    <w:rsid w:val="008F6319"/>
    <w:rsid w:val="009006B9"/>
    <w:rsid w:val="00903E73"/>
    <w:rsid w:val="00905D23"/>
    <w:rsid w:val="009106A6"/>
    <w:rsid w:val="009116FB"/>
    <w:rsid w:val="00911CFD"/>
    <w:rsid w:val="0091479A"/>
    <w:rsid w:val="00917AAE"/>
    <w:rsid w:val="00921199"/>
    <w:rsid w:val="0093037C"/>
    <w:rsid w:val="009309C9"/>
    <w:rsid w:val="00931227"/>
    <w:rsid w:val="0093516B"/>
    <w:rsid w:val="0094210A"/>
    <w:rsid w:val="00946D53"/>
    <w:rsid w:val="009543D1"/>
    <w:rsid w:val="00954BE1"/>
    <w:rsid w:val="00954C02"/>
    <w:rsid w:val="00954F55"/>
    <w:rsid w:val="0095660B"/>
    <w:rsid w:val="00960570"/>
    <w:rsid w:val="009612A7"/>
    <w:rsid w:val="00962420"/>
    <w:rsid w:val="00963A72"/>
    <w:rsid w:val="009709B9"/>
    <w:rsid w:val="00971F8C"/>
    <w:rsid w:val="00974F4E"/>
    <w:rsid w:val="00976677"/>
    <w:rsid w:val="00976E1C"/>
    <w:rsid w:val="00977736"/>
    <w:rsid w:val="00981847"/>
    <w:rsid w:val="009826B5"/>
    <w:rsid w:val="00983E1D"/>
    <w:rsid w:val="00984A6A"/>
    <w:rsid w:val="0099133D"/>
    <w:rsid w:val="00992309"/>
    <w:rsid w:val="00997B0D"/>
    <w:rsid w:val="009A0095"/>
    <w:rsid w:val="009A1042"/>
    <w:rsid w:val="009A5B55"/>
    <w:rsid w:val="009B0033"/>
    <w:rsid w:val="009B4EE9"/>
    <w:rsid w:val="009B53C1"/>
    <w:rsid w:val="009C0AC9"/>
    <w:rsid w:val="009E176E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CBC"/>
    <w:rsid w:val="00A11E1A"/>
    <w:rsid w:val="00A12B0F"/>
    <w:rsid w:val="00A16CDD"/>
    <w:rsid w:val="00A16F9B"/>
    <w:rsid w:val="00A203F9"/>
    <w:rsid w:val="00A243D0"/>
    <w:rsid w:val="00A24851"/>
    <w:rsid w:val="00A269DF"/>
    <w:rsid w:val="00A32FA6"/>
    <w:rsid w:val="00A41837"/>
    <w:rsid w:val="00A42096"/>
    <w:rsid w:val="00A434B7"/>
    <w:rsid w:val="00A43A0F"/>
    <w:rsid w:val="00A46651"/>
    <w:rsid w:val="00A507E8"/>
    <w:rsid w:val="00A51C64"/>
    <w:rsid w:val="00A51E00"/>
    <w:rsid w:val="00A52F48"/>
    <w:rsid w:val="00A562A7"/>
    <w:rsid w:val="00A563D6"/>
    <w:rsid w:val="00A56689"/>
    <w:rsid w:val="00A56EE6"/>
    <w:rsid w:val="00A57301"/>
    <w:rsid w:val="00A57613"/>
    <w:rsid w:val="00A57D28"/>
    <w:rsid w:val="00A6246C"/>
    <w:rsid w:val="00A6418A"/>
    <w:rsid w:val="00A6567C"/>
    <w:rsid w:val="00A658D0"/>
    <w:rsid w:val="00A66B0C"/>
    <w:rsid w:val="00A703E9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437A"/>
    <w:rsid w:val="00AB6400"/>
    <w:rsid w:val="00AC056E"/>
    <w:rsid w:val="00AC1921"/>
    <w:rsid w:val="00AC2753"/>
    <w:rsid w:val="00AC31D1"/>
    <w:rsid w:val="00AC3360"/>
    <w:rsid w:val="00AD23BD"/>
    <w:rsid w:val="00AD581E"/>
    <w:rsid w:val="00AE2590"/>
    <w:rsid w:val="00AE275E"/>
    <w:rsid w:val="00AE356E"/>
    <w:rsid w:val="00AE512D"/>
    <w:rsid w:val="00AE5974"/>
    <w:rsid w:val="00AE6AF4"/>
    <w:rsid w:val="00AE7938"/>
    <w:rsid w:val="00AF12D8"/>
    <w:rsid w:val="00AF1E98"/>
    <w:rsid w:val="00AF5D71"/>
    <w:rsid w:val="00AF7F25"/>
    <w:rsid w:val="00B06C62"/>
    <w:rsid w:val="00B155A8"/>
    <w:rsid w:val="00B15C9E"/>
    <w:rsid w:val="00B1635C"/>
    <w:rsid w:val="00B17A16"/>
    <w:rsid w:val="00B204F9"/>
    <w:rsid w:val="00B2139C"/>
    <w:rsid w:val="00B2297F"/>
    <w:rsid w:val="00B23E70"/>
    <w:rsid w:val="00B26705"/>
    <w:rsid w:val="00B27E29"/>
    <w:rsid w:val="00B3096F"/>
    <w:rsid w:val="00B32CAA"/>
    <w:rsid w:val="00B345EB"/>
    <w:rsid w:val="00B42120"/>
    <w:rsid w:val="00B43552"/>
    <w:rsid w:val="00B4738B"/>
    <w:rsid w:val="00B51113"/>
    <w:rsid w:val="00B5588D"/>
    <w:rsid w:val="00B57DA0"/>
    <w:rsid w:val="00B61E9C"/>
    <w:rsid w:val="00B7661B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63AF"/>
    <w:rsid w:val="00BB7184"/>
    <w:rsid w:val="00BB7C46"/>
    <w:rsid w:val="00BC0CA4"/>
    <w:rsid w:val="00BC1A6D"/>
    <w:rsid w:val="00BC223D"/>
    <w:rsid w:val="00BC2C77"/>
    <w:rsid w:val="00BC3C3A"/>
    <w:rsid w:val="00BC7A86"/>
    <w:rsid w:val="00BD0E6D"/>
    <w:rsid w:val="00BD3981"/>
    <w:rsid w:val="00BD418A"/>
    <w:rsid w:val="00BD4648"/>
    <w:rsid w:val="00BD483C"/>
    <w:rsid w:val="00BD738B"/>
    <w:rsid w:val="00BF22AA"/>
    <w:rsid w:val="00BF2A9E"/>
    <w:rsid w:val="00BF4036"/>
    <w:rsid w:val="00BF7078"/>
    <w:rsid w:val="00C042B5"/>
    <w:rsid w:val="00C13500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37603"/>
    <w:rsid w:val="00C40038"/>
    <w:rsid w:val="00C42122"/>
    <w:rsid w:val="00C43136"/>
    <w:rsid w:val="00C508E9"/>
    <w:rsid w:val="00C5235E"/>
    <w:rsid w:val="00C5482F"/>
    <w:rsid w:val="00C563A5"/>
    <w:rsid w:val="00C60082"/>
    <w:rsid w:val="00C60394"/>
    <w:rsid w:val="00C62700"/>
    <w:rsid w:val="00C64813"/>
    <w:rsid w:val="00C65562"/>
    <w:rsid w:val="00C70CCA"/>
    <w:rsid w:val="00C722D8"/>
    <w:rsid w:val="00C72721"/>
    <w:rsid w:val="00C759F9"/>
    <w:rsid w:val="00C77503"/>
    <w:rsid w:val="00C779CF"/>
    <w:rsid w:val="00C8559D"/>
    <w:rsid w:val="00C8767A"/>
    <w:rsid w:val="00C90F7B"/>
    <w:rsid w:val="00C97FF8"/>
    <w:rsid w:val="00CA0649"/>
    <w:rsid w:val="00CA3EC5"/>
    <w:rsid w:val="00CB0609"/>
    <w:rsid w:val="00CB1E7F"/>
    <w:rsid w:val="00CB2E7C"/>
    <w:rsid w:val="00CB3E99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4F16"/>
    <w:rsid w:val="00CF68FA"/>
    <w:rsid w:val="00CF6AA6"/>
    <w:rsid w:val="00D004E3"/>
    <w:rsid w:val="00D02829"/>
    <w:rsid w:val="00D02F9A"/>
    <w:rsid w:val="00D14DDD"/>
    <w:rsid w:val="00D15B07"/>
    <w:rsid w:val="00D17A0B"/>
    <w:rsid w:val="00D24B1B"/>
    <w:rsid w:val="00D35AA9"/>
    <w:rsid w:val="00D364B1"/>
    <w:rsid w:val="00D50480"/>
    <w:rsid w:val="00D54B35"/>
    <w:rsid w:val="00D5633F"/>
    <w:rsid w:val="00D65AC3"/>
    <w:rsid w:val="00D67133"/>
    <w:rsid w:val="00D743B1"/>
    <w:rsid w:val="00D77672"/>
    <w:rsid w:val="00D77A8B"/>
    <w:rsid w:val="00D80B30"/>
    <w:rsid w:val="00D82138"/>
    <w:rsid w:val="00D82B13"/>
    <w:rsid w:val="00D84219"/>
    <w:rsid w:val="00D857E9"/>
    <w:rsid w:val="00D9082A"/>
    <w:rsid w:val="00D92EBB"/>
    <w:rsid w:val="00D95632"/>
    <w:rsid w:val="00DA01F5"/>
    <w:rsid w:val="00DA1EAF"/>
    <w:rsid w:val="00DA1FC4"/>
    <w:rsid w:val="00DA2468"/>
    <w:rsid w:val="00DA370A"/>
    <w:rsid w:val="00DA390B"/>
    <w:rsid w:val="00DA393C"/>
    <w:rsid w:val="00DA3B59"/>
    <w:rsid w:val="00DA67A7"/>
    <w:rsid w:val="00DC6F18"/>
    <w:rsid w:val="00DC7C81"/>
    <w:rsid w:val="00DD17F7"/>
    <w:rsid w:val="00DD46BD"/>
    <w:rsid w:val="00DD7D1F"/>
    <w:rsid w:val="00DE3F31"/>
    <w:rsid w:val="00DE4144"/>
    <w:rsid w:val="00DE5764"/>
    <w:rsid w:val="00DF13D9"/>
    <w:rsid w:val="00DF2472"/>
    <w:rsid w:val="00DF2DCA"/>
    <w:rsid w:val="00DF696C"/>
    <w:rsid w:val="00E01097"/>
    <w:rsid w:val="00E01CA1"/>
    <w:rsid w:val="00E02A2F"/>
    <w:rsid w:val="00E05A42"/>
    <w:rsid w:val="00E067E2"/>
    <w:rsid w:val="00E075D3"/>
    <w:rsid w:val="00E10CCC"/>
    <w:rsid w:val="00E12935"/>
    <w:rsid w:val="00E13233"/>
    <w:rsid w:val="00E2672D"/>
    <w:rsid w:val="00E33596"/>
    <w:rsid w:val="00E37007"/>
    <w:rsid w:val="00E43E98"/>
    <w:rsid w:val="00E464C1"/>
    <w:rsid w:val="00E475E4"/>
    <w:rsid w:val="00E47995"/>
    <w:rsid w:val="00E50E48"/>
    <w:rsid w:val="00E50F70"/>
    <w:rsid w:val="00E5678B"/>
    <w:rsid w:val="00E57C7D"/>
    <w:rsid w:val="00E6304D"/>
    <w:rsid w:val="00E64EF7"/>
    <w:rsid w:val="00E652AD"/>
    <w:rsid w:val="00E72698"/>
    <w:rsid w:val="00E72C75"/>
    <w:rsid w:val="00E82CAB"/>
    <w:rsid w:val="00E8359F"/>
    <w:rsid w:val="00E87CBE"/>
    <w:rsid w:val="00E90A72"/>
    <w:rsid w:val="00E917E7"/>
    <w:rsid w:val="00E92797"/>
    <w:rsid w:val="00E93C00"/>
    <w:rsid w:val="00E93DC3"/>
    <w:rsid w:val="00E96071"/>
    <w:rsid w:val="00E97465"/>
    <w:rsid w:val="00E97C8B"/>
    <w:rsid w:val="00EA4DB7"/>
    <w:rsid w:val="00EA6C31"/>
    <w:rsid w:val="00EA71B0"/>
    <w:rsid w:val="00EB1DA4"/>
    <w:rsid w:val="00EB276C"/>
    <w:rsid w:val="00EC1DEA"/>
    <w:rsid w:val="00EC32BE"/>
    <w:rsid w:val="00EC7D34"/>
    <w:rsid w:val="00EC7EF1"/>
    <w:rsid w:val="00ED25FF"/>
    <w:rsid w:val="00ED3765"/>
    <w:rsid w:val="00ED677B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5A7D"/>
    <w:rsid w:val="00F6484B"/>
    <w:rsid w:val="00F6781B"/>
    <w:rsid w:val="00F72639"/>
    <w:rsid w:val="00F72EBB"/>
    <w:rsid w:val="00F743C3"/>
    <w:rsid w:val="00F762F9"/>
    <w:rsid w:val="00F84871"/>
    <w:rsid w:val="00F877E6"/>
    <w:rsid w:val="00F90F81"/>
    <w:rsid w:val="00F91C91"/>
    <w:rsid w:val="00F92AA0"/>
    <w:rsid w:val="00F9465B"/>
    <w:rsid w:val="00F94C23"/>
    <w:rsid w:val="00FB2882"/>
    <w:rsid w:val="00FB38B4"/>
    <w:rsid w:val="00FB5741"/>
    <w:rsid w:val="00FB5E1F"/>
    <w:rsid w:val="00FC0151"/>
    <w:rsid w:val="00FC66BC"/>
    <w:rsid w:val="00FD1BBB"/>
    <w:rsid w:val="00FD243E"/>
    <w:rsid w:val="00FD2750"/>
    <w:rsid w:val="00FD51AC"/>
    <w:rsid w:val="00FD7A7A"/>
    <w:rsid w:val="00FD7FE0"/>
    <w:rsid w:val="00FE1593"/>
    <w:rsid w:val="00FE18B9"/>
    <w:rsid w:val="00FE2A9F"/>
    <w:rsid w:val="00FE3450"/>
    <w:rsid w:val="00FE5D9A"/>
    <w:rsid w:val="00FF2ABE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F582C7E8-9F1E-49ED-BAA4-9EFCE520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a"/>
    <w:uiPriority w:val="34"/>
    <w:qFormat/>
    <w:rsid w:val="00BD738B"/>
    <w:pPr>
      <w:ind w:left="720"/>
    </w:pPr>
  </w:style>
  <w:style w:type="paragraph" w:styleId="ab">
    <w:name w:val="footnote text"/>
    <w:basedOn w:val="a"/>
    <w:link w:val="ac"/>
    <w:uiPriority w:val="99"/>
    <w:semiHidden/>
    <w:rsid w:val="000E638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e">
    <w:name w:val="header"/>
    <w:basedOn w:val="a"/>
    <w:link w:val="af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rsid w:val="00C72721"/>
    <w:rPr>
      <w:rFonts w:asciiTheme="minorHAnsi" w:eastAsiaTheme="minorHAnsi" w:hAnsiTheme="minorHAnsi" w:cstheme="minorBidi"/>
      <w:lang w:eastAsia="en-US"/>
    </w:rPr>
  </w:style>
  <w:style w:type="character" w:styleId="af0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1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2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3">
    <w:name w:val="Body Text Indent"/>
    <w:basedOn w:val="a"/>
    <w:link w:val="af4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5">
    <w:name w:val="Body Text"/>
    <w:basedOn w:val="a"/>
    <w:link w:val="af6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Нижний колонтитул Знак"/>
    <w:basedOn w:val="a0"/>
    <w:link w:val="af7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9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7272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  <w:style w:type="paragraph" w:customStyle="1" w:styleId="mcntmcntmsonormal">
    <w:name w:val="mcntmcntmsonormal"/>
    <w:basedOn w:val="a"/>
    <w:rsid w:val="000C69F2"/>
    <w:pPr>
      <w:spacing w:before="100" w:beforeAutospacing="1" w:after="100" w:afterAutospacing="1"/>
    </w:pPr>
    <w:rPr>
      <w:lang w:val="en-US" w:eastAsia="en-US"/>
    </w:rPr>
  </w:style>
  <w:style w:type="paragraph" w:customStyle="1" w:styleId="msonormal0">
    <w:name w:val="msonormal"/>
    <w:basedOn w:val="a"/>
    <w:rsid w:val="00B7661B"/>
    <w:pPr>
      <w:spacing w:before="100" w:beforeAutospacing="1" w:after="100" w:afterAutospacing="1"/>
    </w:pPr>
  </w:style>
  <w:style w:type="character" w:customStyle="1" w:styleId="aa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9"/>
    <w:uiPriority w:val="34"/>
    <w:qFormat/>
    <w:locked/>
    <w:rsid w:val="00B7661B"/>
    <w:rPr>
      <w:sz w:val="24"/>
      <w:szCs w:val="24"/>
    </w:rPr>
  </w:style>
  <w:style w:type="paragraph" w:customStyle="1" w:styleId="Default">
    <w:name w:val="Default"/>
    <w:rsid w:val="00546A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1319F-A415-4BC8-9ACB-0C9BB96F6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3</cp:revision>
  <cp:lastPrinted>2015-07-21T06:34:00Z</cp:lastPrinted>
  <dcterms:created xsi:type="dcterms:W3CDTF">2022-09-30T11:06:00Z</dcterms:created>
  <dcterms:modified xsi:type="dcterms:W3CDTF">2022-10-22T04:51:00Z</dcterms:modified>
</cp:coreProperties>
</file>