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4D670" w14:textId="77777777" w:rsidR="004E5279" w:rsidRPr="00BD4A18" w:rsidRDefault="004E5279" w:rsidP="003E73F5">
      <w:pPr>
        <w:tabs>
          <w:tab w:val="left" w:pos="7776"/>
        </w:tabs>
        <w:contextualSpacing/>
        <w:rPr>
          <w:sz w:val="22"/>
          <w:szCs w:val="22"/>
          <w:lang w:val="en-US"/>
        </w:rPr>
      </w:pPr>
    </w:p>
    <w:p w14:paraId="5912850D" w14:textId="520B66BC" w:rsidR="004E5279" w:rsidRPr="00BD4A18" w:rsidRDefault="00397E4E" w:rsidP="004E5279">
      <w:pPr>
        <w:tabs>
          <w:tab w:val="left" w:pos="7650"/>
        </w:tabs>
        <w:contextualSpacing/>
        <w:rPr>
          <w:sz w:val="22"/>
          <w:szCs w:val="22"/>
        </w:rPr>
      </w:pPr>
      <w:r w:rsidRPr="00BD4A18">
        <w:rPr>
          <w:sz w:val="22"/>
          <w:szCs w:val="22"/>
        </w:rPr>
        <w:t xml:space="preserve">                             </w:t>
      </w:r>
    </w:p>
    <w:p w14:paraId="102E97B4" w14:textId="77777777" w:rsidR="002B6D3B" w:rsidRPr="00BD4A18" w:rsidRDefault="002B6D3B" w:rsidP="003E73F5">
      <w:pPr>
        <w:tabs>
          <w:tab w:val="left" w:pos="7650"/>
        </w:tabs>
        <w:contextualSpacing/>
        <w:rPr>
          <w:sz w:val="22"/>
          <w:szCs w:val="22"/>
        </w:rPr>
      </w:pPr>
    </w:p>
    <w:p w14:paraId="667EA05E" w14:textId="77777777" w:rsidR="00E72C75" w:rsidRPr="00BD4A18" w:rsidRDefault="00E72C75" w:rsidP="003E73F5">
      <w:pPr>
        <w:contextualSpacing/>
        <w:rPr>
          <w:sz w:val="22"/>
          <w:szCs w:val="22"/>
        </w:rPr>
      </w:pPr>
    </w:p>
    <w:p w14:paraId="580D148C" w14:textId="77777777" w:rsidR="00A658D0" w:rsidRPr="00BD4A18" w:rsidRDefault="00A658D0" w:rsidP="00A658D0">
      <w:pPr>
        <w:contextualSpacing/>
        <w:jc w:val="right"/>
        <w:rPr>
          <w:b/>
          <w:caps/>
          <w:spacing w:val="60"/>
          <w:sz w:val="22"/>
          <w:szCs w:val="22"/>
        </w:rPr>
      </w:pPr>
    </w:p>
    <w:p w14:paraId="7A81CF02" w14:textId="7031EE43" w:rsidR="003B3C42" w:rsidRPr="00BD4A18" w:rsidRDefault="00480913" w:rsidP="00480913">
      <w:pPr>
        <w:pStyle w:val="Default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BD4A18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</w:rPr>
        <w:t>техническ</w:t>
      </w:r>
      <w:r w:rsidR="00FB0473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  <w:lang w:val="kk-KZ"/>
        </w:rPr>
        <w:t>АЯ</w:t>
      </w:r>
      <w:r w:rsidRPr="00BD4A18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</w:rPr>
        <w:t xml:space="preserve"> спецификаци</w:t>
      </w:r>
      <w:r w:rsidR="00FB0473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  <w:lang w:val="kk-KZ"/>
        </w:rPr>
        <w:t>Я</w:t>
      </w:r>
      <w:r w:rsidRPr="00BD4A18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</w:rPr>
        <w:t xml:space="preserve"> </w:t>
      </w:r>
      <w:r w:rsidR="00D52961" w:rsidRPr="00BD4A18">
        <w:rPr>
          <w:rFonts w:ascii="Times New Roman" w:hAnsi="Times New Roman" w:cs="Times New Roman"/>
          <w:b/>
          <w:caps/>
          <w:color w:val="auto"/>
          <w:spacing w:val="60"/>
          <w:sz w:val="22"/>
          <w:szCs w:val="22"/>
        </w:rPr>
        <w:t>Web-камер</w:t>
      </w:r>
    </w:p>
    <w:p w14:paraId="6C0DCB1E" w14:textId="77777777" w:rsidR="00480913" w:rsidRPr="00BD4A18" w:rsidRDefault="00480913" w:rsidP="003B3C42">
      <w:pPr>
        <w:contextualSpacing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2184"/>
        <w:gridCol w:w="4518"/>
      </w:tblGrid>
      <w:tr w:rsidR="00480913" w:rsidRPr="00BD4A18" w14:paraId="5D903C92" w14:textId="77777777" w:rsidTr="00397E4E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DF1BA99" w14:textId="2F7762EF" w:rsidR="00480913" w:rsidRPr="00BD4A18" w:rsidRDefault="00480913" w:rsidP="008F53A7">
            <w:pPr>
              <w:jc w:val="center"/>
              <w:rPr>
                <w:b/>
                <w:bCs/>
                <w:sz w:val="22"/>
                <w:szCs w:val="22"/>
              </w:rPr>
            </w:pPr>
            <w:r w:rsidRPr="00BD4A18">
              <w:rPr>
                <w:b/>
                <w:bCs/>
                <w:sz w:val="22"/>
                <w:szCs w:val="22"/>
              </w:rPr>
              <w:t xml:space="preserve">Характеристики системы </w:t>
            </w:r>
          </w:p>
        </w:tc>
      </w:tr>
      <w:tr w:rsidR="00480913" w:rsidRPr="00BD4A18" w14:paraId="3E1ABCA5" w14:textId="77777777" w:rsidTr="00397E4E"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0A7B3" w14:textId="77777777" w:rsidR="00480913" w:rsidRPr="00BD4A18" w:rsidRDefault="00480913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6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E3EC4" w14:textId="4AB1DE2B" w:rsidR="00480913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  <w:lang w:val="en-US"/>
              </w:rPr>
              <w:t>web</w:t>
            </w:r>
            <w:r w:rsidRPr="00BD4A18">
              <w:rPr>
                <w:sz w:val="22"/>
                <w:szCs w:val="22"/>
              </w:rPr>
              <w:t xml:space="preserve"> камера + наушники с микрофоном</w:t>
            </w:r>
            <w:r w:rsidR="00480913" w:rsidRPr="00BD4A18">
              <w:rPr>
                <w:sz w:val="22"/>
                <w:szCs w:val="22"/>
              </w:rPr>
              <w:t xml:space="preserve"> – </w:t>
            </w:r>
            <w:r w:rsidRPr="00BD4A18">
              <w:rPr>
                <w:sz w:val="22"/>
                <w:szCs w:val="22"/>
              </w:rPr>
              <w:t>140</w:t>
            </w:r>
            <w:r w:rsidR="00480913" w:rsidRPr="00BD4A18">
              <w:rPr>
                <w:sz w:val="22"/>
                <w:szCs w:val="22"/>
              </w:rPr>
              <w:t xml:space="preserve"> </w:t>
            </w:r>
            <w:r w:rsidRPr="00BD4A18">
              <w:rPr>
                <w:sz w:val="22"/>
                <w:szCs w:val="22"/>
              </w:rPr>
              <w:t>комплектов</w:t>
            </w:r>
          </w:p>
        </w:tc>
      </w:tr>
      <w:tr w:rsidR="00480913" w:rsidRPr="00BD4A18" w14:paraId="50FF3B39" w14:textId="77777777" w:rsidTr="00397E4E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2C3EA46" w14:textId="6D675A70" w:rsidR="00480913" w:rsidRPr="00BD4A18" w:rsidRDefault="00480913" w:rsidP="008F53A7">
            <w:pPr>
              <w:jc w:val="center"/>
              <w:rPr>
                <w:b/>
                <w:bCs/>
                <w:sz w:val="22"/>
                <w:szCs w:val="22"/>
              </w:rPr>
            </w:pPr>
            <w:r w:rsidRPr="00BD4A18">
              <w:rPr>
                <w:b/>
                <w:bCs/>
                <w:sz w:val="22"/>
                <w:szCs w:val="22"/>
              </w:rPr>
              <w:t xml:space="preserve">Характеристики </w:t>
            </w:r>
            <w:r w:rsidR="00D52961" w:rsidRPr="00BD4A18">
              <w:rPr>
                <w:b/>
                <w:bCs/>
                <w:sz w:val="22"/>
                <w:szCs w:val="22"/>
              </w:rPr>
              <w:t>web камеры</w:t>
            </w:r>
          </w:p>
        </w:tc>
      </w:tr>
      <w:tr w:rsidR="00480913" w:rsidRPr="00BD4A18" w14:paraId="0E3D40A4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FD198" w14:textId="07BCF7E7" w:rsidR="00480913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Максимальное разрешение видео при 30 к/с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68B6E5" w14:textId="307303B8" w:rsidR="00480913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1920 x 1080</w:t>
            </w:r>
          </w:p>
        </w:tc>
      </w:tr>
      <w:tr w:rsidR="00D52961" w:rsidRPr="00BD4A18" w14:paraId="27DF83E3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60E2E" w14:textId="26947DCC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Разрешение видео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ADF90" w14:textId="2AF3A94E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1280 x 720 (до 30 к/с), 1920 x 1080 (до 30 к/с)</w:t>
            </w:r>
          </w:p>
        </w:tc>
      </w:tr>
      <w:tr w:rsidR="00D52961" w:rsidRPr="00BD4A18" w14:paraId="12E22516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DF3E4" w14:textId="2472C390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Формат записи/видеокодек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7794" w14:textId="12E59E4B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MPEG, WMV</w:t>
            </w:r>
          </w:p>
        </w:tc>
      </w:tr>
      <w:tr w:rsidR="00D52961" w:rsidRPr="00BD4A18" w14:paraId="2998B3F3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3257D" w14:textId="318703F3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Тип линзы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07F8" w14:textId="36965BF3" w:rsidR="00D52961" w:rsidRPr="00BD4A18" w:rsidRDefault="00D52961" w:rsidP="00D52961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Постоянный фокус</w:t>
            </w:r>
          </w:p>
        </w:tc>
      </w:tr>
      <w:tr w:rsidR="00D52961" w:rsidRPr="00BD4A18" w14:paraId="0A131CB6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99DD" w14:textId="617A301E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Поле зрения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76DF" w14:textId="7E99BBEC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90°</w:t>
            </w:r>
          </w:p>
        </w:tc>
      </w:tr>
      <w:tr w:rsidR="00D52961" w:rsidRPr="00BD4A18" w14:paraId="5F03893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2179" w14:textId="7C0F4666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Интерфейс 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F101" w14:textId="492C70B3" w:rsidR="00D52961" w:rsidRPr="00BD4A18" w:rsidRDefault="00D52961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USB</w:t>
            </w:r>
          </w:p>
        </w:tc>
      </w:tr>
      <w:tr w:rsidR="00D52961" w:rsidRPr="00BD4A18" w14:paraId="5DCC39C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D1C04" w14:textId="28ABA44C" w:rsidR="00D52961" w:rsidRPr="00BD4A18" w:rsidRDefault="00D52961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Встроенный микрофон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D266" w14:textId="1993566A" w:rsidR="00D52961" w:rsidRPr="00BD4A18" w:rsidRDefault="00D52961" w:rsidP="0071685D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Есть</w:t>
            </w:r>
          </w:p>
        </w:tc>
      </w:tr>
      <w:tr w:rsidR="00D52961" w:rsidRPr="00BD4A18" w14:paraId="1F84041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02DF" w14:textId="5E39BABE" w:rsidR="00D52961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Крепление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DEB98" w14:textId="17341593" w:rsidR="00D52961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К LCD-дисплею, Установка на столе</w:t>
            </w:r>
            <w:r w:rsidR="00B858B0" w:rsidRPr="00BD4A18">
              <w:rPr>
                <w:sz w:val="22"/>
                <w:szCs w:val="22"/>
              </w:rPr>
              <w:t>, к</w:t>
            </w:r>
            <w:r w:rsidRPr="00BD4A18">
              <w:rPr>
                <w:sz w:val="22"/>
                <w:szCs w:val="22"/>
              </w:rPr>
              <w:t xml:space="preserve"> штативу</w:t>
            </w:r>
          </w:p>
        </w:tc>
      </w:tr>
      <w:tr w:rsidR="0071685D" w:rsidRPr="00BD4A18" w14:paraId="1E7620FD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3FEE4" w14:textId="07956AF9" w:rsidR="0071685D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 xml:space="preserve">Матрица  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4306" w14:textId="33F9CB03" w:rsidR="0071685D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2 Мп</w:t>
            </w:r>
          </w:p>
        </w:tc>
      </w:tr>
      <w:tr w:rsidR="0071685D" w:rsidRPr="00BD4A18" w14:paraId="1C3C41AB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C3B4A" w14:textId="16F57766" w:rsidR="0071685D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Цвет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5441" w14:textId="3F461F9E" w:rsidR="0071685D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Черный</w:t>
            </w:r>
          </w:p>
        </w:tc>
      </w:tr>
      <w:tr w:rsidR="0071685D" w:rsidRPr="00BD4A18" w14:paraId="69B6962A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00EE" w14:textId="08D0C12F" w:rsidR="0071685D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Дополнительно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A31" w14:textId="77777777" w:rsidR="0071685D" w:rsidRPr="00BD4A18" w:rsidRDefault="0071685D" w:rsidP="0071685D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Запись в формате FULL HD 1080P</w:t>
            </w:r>
          </w:p>
          <w:p w14:paraId="5120930F" w14:textId="6BC62879" w:rsidR="0071685D" w:rsidRPr="00BD4A18" w:rsidRDefault="0071685D" w:rsidP="0071685D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Цифровой микрофон</w:t>
            </w:r>
          </w:p>
        </w:tc>
      </w:tr>
      <w:tr w:rsidR="0071685D" w:rsidRPr="00BD4A18" w14:paraId="73010840" w14:textId="77777777" w:rsidTr="00A119B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BC2CB" w14:textId="26C0C860" w:rsidR="0071685D" w:rsidRPr="00BD4A18" w:rsidRDefault="0071685D" w:rsidP="00A119BA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Срок гарантии (мес.)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B10E" w14:textId="2CB738DB" w:rsidR="0071685D" w:rsidRPr="00BD4A18" w:rsidRDefault="0071685D" w:rsidP="008F53A7">
            <w:pPr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12</w:t>
            </w:r>
          </w:p>
        </w:tc>
      </w:tr>
      <w:tr w:rsidR="0071685D" w:rsidRPr="00BD4A18" w14:paraId="55859195" w14:textId="77777777" w:rsidTr="003C600A">
        <w:tc>
          <w:tcPr>
            <w:tcW w:w="9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30E454F" w14:textId="2564B50D" w:rsidR="0071685D" w:rsidRPr="00BD4A18" w:rsidRDefault="0071685D" w:rsidP="003C600A">
            <w:pPr>
              <w:jc w:val="center"/>
              <w:rPr>
                <w:b/>
                <w:bCs/>
                <w:sz w:val="22"/>
                <w:szCs w:val="22"/>
              </w:rPr>
            </w:pPr>
            <w:r w:rsidRPr="00BD4A18">
              <w:rPr>
                <w:b/>
                <w:bCs/>
                <w:sz w:val="22"/>
                <w:szCs w:val="22"/>
              </w:rPr>
              <w:t>Характеристики наушник</w:t>
            </w:r>
            <w:r w:rsidR="00D55680" w:rsidRPr="00BD4A18">
              <w:rPr>
                <w:b/>
                <w:bCs/>
                <w:sz w:val="22"/>
                <w:szCs w:val="22"/>
              </w:rPr>
              <w:t>ов</w:t>
            </w:r>
            <w:r w:rsidRPr="00BD4A18">
              <w:rPr>
                <w:b/>
                <w:bCs/>
                <w:sz w:val="22"/>
                <w:szCs w:val="22"/>
              </w:rPr>
              <w:t xml:space="preserve"> с микрофоном</w:t>
            </w:r>
          </w:p>
        </w:tc>
      </w:tr>
      <w:tr w:rsidR="0071685D" w:rsidRPr="00BD4A18" w14:paraId="4265C9D3" w14:textId="77777777" w:rsidTr="008715F6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EEF94" w14:textId="36D8B78B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Тип подключения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C135" w14:textId="7752754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Проводной</w:t>
            </w:r>
          </w:p>
        </w:tc>
      </w:tr>
      <w:tr w:rsidR="0071685D" w:rsidRPr="00BD4A18" w14:paraId="2BA65D2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7506" w14:textId="6D6F8030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Конструкция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4B0F" w14:textId="01164FE2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Накладные</w:t>
            </w:r>
          </w:p>
        </w:tc>
      </w:tr>
      <w:tr w:rsidR="0071685D" w:rsidRPr="00BD4A18" w14:paraId="38C5223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B826" w14:textId="09A2A722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Крепление 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63DE" w14:textId="268BD338" w:rsidR="0071685D" w:rsidRPr="00BD4A18" w:rsidRDefault="00110630" w:rsidP="00110630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Вертикальная дужка</w:t>
            </w:r>
          </w:p>
        </w:tc>
      </w:tr>
      <w:tr w:rsidR="0071685D" w:rsidRPr="00BD4A18" w14:paraId="2D849197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D818" w14:textId="1940B938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Тип динамиков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066F" w14:textId="6D62372A" w:rsidR="0071685D" w:rsidRPr="00BD4A18" w:rsidRDefault="00110630" w:rsidP="00110630">
            <w:pPr>
              <w:tabs>
                <w:tab w:val="left" w:pos="122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Динамические</w:t>
            </w:r>
          </w:p>
        </w:tc>
      </w:tr>
      <w:tr w:rsidR="0071685D" w:rsidRPr="00BD4A18" w14:paraId="5D8C9BE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0959" w14:textId="78F2EAD6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Диаметр динамика, мм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7DB8" w14:textId="70F9767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30</w:t>
            </w:r>
          </w:p>
        </w:tc>
      </w:tr>
      <w:tr w:rsidR="0071685D" w:rsidRPr="00BD4A18" w14:paraId="18B80C0F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2FF5" w14:textId="4B34A2E8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Импеданс, Ом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393" w14:textId="6221EA2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32</w:t>
            </w:r>
          </w:p>
        </w:tc>
      </w:tr>
      <w:tr w:rsidR="0071685D" w:rsidRPr="00BD4A18" w14:paraId="69135F9F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673" w14:textId="279376B3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Чувствительность, дБ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4329" w14:textId="6886274B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105</w:t>
            </w:r>
          </w:p>
        </w:tc>
      </w:tr>
      <w:tr w:rsidR="0071685D" w:rsidRPr="00BD4A18" w14:paraId="2BD6230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4DE6" w14:textId="53B3D101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Минимальная частота наушников, Гц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430E" w14:textId="53C1FE8F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20</w:t>
            </w:r>
          </w:p>
        </w:tc>
      </w:tr>
      <w:tr w:rsidR="0071685D" w:rsidRPr="00BD4A18" w14:paraId="75BE3BFE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AFDE4" w14:textId="25605329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Максимальная частота наушников, кГц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AE3B4" w14:textId="68E5F6E7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20</w:t>
            </w:r>
          </w:p>
        </w:tc>
      </w:tr>
      <w:tr w:rsidR="0071685D" w:rsidRPr="00BD4A18" w14:paraId="4CE0403A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63AE" w14:textId="27761151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Расположение микрофона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CCF8" w14:textId="1637BF04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Складной</w:t>
            </w:r>
          </w:p>
        </w:tc>
      </w:tr>
      <w:tr w:rsidR="0071685D" w:rsidRPr="00BD4A18" w14:paraId="1CEAC244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CDE8" w14:textId="7DB01C37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Чувствительность микрофона, дБВ/мкбар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6E71" w14:textId="41454DB3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-45</w:t>
            </w:r>
          </w:p>
        </w:tc>
      </w:tr>
      <w:tr w:rsidR="0071685D" w:rsidRPr="00BD4A18" w14:paraId="663B2F53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5CAD" w14:textId="0D693BDE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Регулятор громкости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5EF9" w14:textId="55D8D6C1" w:rsidR="0071685D" w:rsidRPr="00BD4A18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Есть</w:t>
            </w:r>
          </w:p>
        </w:tc>
      </w:tr>
      <w:tr w:rsidR="00110630" w:rsidRPr="00BD4A18" w14:paraId="6FC1B929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45F9" w14:textId="1F0B032D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Регулятор громкости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5453" w14:textId="45C53543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На проводе</w:t>
            </w:r>
          </w:p>
        </w:tc>
      </w:tr>
      <w:tr w:rsidR="00110630" w:rsidRPr="00BD4A18" w14:paraId="25DDDCC5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45E3" w14:textId="596A488D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Интерфейс проводного подключения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EACF" w14:textId="2B4838CB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3.5 мм MiniJack - наушники и микрофон (1 штекер)</w:t>
            </w:r>
          </w:p>
        </w:tc>
      </w:tr>
      <w:tr w:rsidR="00110630" w:rsidRPr="00BD4A18" w14:paraId="2A8EDB91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9FD8" w14:textId="654A77A4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Система шумоподавления в наушниках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C0B6B" w14:textId="3709C9A8" w:rsidR="00110630" w:rsidRPr="00110630" w:rsidRDefault="00110630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ab/>
              <w:t>Нет</w:t>
            </w:r>
          </w:p>
        </w:tc>
      </w:tr>
      <w:tr w:rsidR="00110630" w:rsidRPr="00BD4A18" w14:paraId="1EF294B7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097D" w14:textId="79181CF8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Длина кабеля, м 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3DDD9" w14:textId="11A46F2A" w:rsidR="00110630" w:rsidRPr="00110630" w:rsidRDefault="00110630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2.4</w:t>
            </w:r>
          </w:p>
        </w:tc>
      </w:tr>
      <w:tr w:rsidR="00110630" w:rsidRPr="00BD4A18" w14:paraId="107652DB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B0DA" w14:textId="00351C04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Аксессуары в комплекте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8392" w14:textId="747B0649" w:rsidR="00110630" w:rsidRPr="00110630" w:rsidRDefault="00110630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Переходник 2 х Jack 3.5</w:t>
            </w:r>
          </w:p>
        </w:tc>
      </w:tr>
      <w:tr w:rsidR="00110630" w:rsidRPr="00BD4A18" w14:paraId="2344BDE0" w14:textId="77777777" w:rsidTr="003C600A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0B47" w14:textId="1749E5EF" w:rsidR="00110630" w:rsidRPr="00110630" w:rsidRDefault="00110630" w:rsidP="003C600A">
            <w:pPr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Дополнительно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6DF3" w14:textId="7DA5E82A" w:rsidR="00110630" w:rsidRPr="00110630" w:rsidRDefault="00110630" w:rsidP="00110630">
            <w:pPr>
              <w:tabs>
                <w:tab w:val="left" w:pos="1650"/>
              </w:tabs>
              <w:rPr>
                <w:sz w:val="22"/>
                <w:szCs w:val="22"/>
              </w:rPr>
            </w:pPr>
            <w:r w:rsidRPr="00110630">
              <w:rPr>
                <w:sz w:val="22"/>
                <w:szCs w:val="22"/>
              </w:rPr>
              <w:t>Система шумоподавления в микрофоне</w:t>
            </w:r>
          </w:p>
        </w:tc>
      </w:tr>
    </w:tbl>
    <w:p w14:paraId="251FB10F" w14:textId="270DCA30" w:rsidR="001A7F80" w:rsidRPr="00BD4A18" w:rsidRDefault="001A7F80" w:rsidP="003E73F5">
      <w:pPr>
        <w:contextualSpacing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0103C8" w:rsidRPr="00BD4A18" w14:paraId="14728017" w14:textId="77777777" w:rsidTr="008F53A7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3796DB4" w14:textId="6FA91668" w:rsidR="000103C8" w:rsidRPr="00BD4A18" w:rsidRDefault="00FB0473" w:rsidP="008F53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kk-KZ"/>
              </w:rPr>
              <w:t>Дополнительные т</w:t>
            </w:r>
            <w:r w:rsidR="000103C8" w:rsidRPr="00BD4A18">
              <w:rPr>
                <w:b/>
                <w:sz w:val="22"/>
                <w:szCs w:val="22"/>
              </w:rPr>
              <w:t xml:space="preserve">ребования </w:t>
            </w:r>
          </w:p>
        </w:tc>
      </w:tr>
      <w:tr w:rsidR="0071685D" w:rsidRPr="00BD4A18" w14:paraId="3857DCD4" w14:textId="77777777" w:rsidTr="00714E0E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C6D0C" w14:textId="77777777" w:rsidR="0071685D" w:rsidRDefault="0071685D" w:rsidP="008715F6">
            <w:pPr>
              <w:jc w:val="center"/>
              <w:rPr>
                <w:sz w:val="22"/>
                <w:szCs w:val="22"/>
              </w:rPr>
            </w:pPr>
            <w:r w:rsidRPr="00BD4A18">
              <w:rPr>
                <w:sz w:val="22"/>
                <w:szCs w:val="22"/>
              </w:rPr>
              <w:t>Поставщик должен иметь возможность предоставить на тест предлагаем</w:t>
            </w:r>
            <w:r w:rsidR="00110630">
              <w:rPr>
                <w:sz w:val="22"/>
                <w:szCs w:val="22"/>
              </w:rPr>
              <w:t>ые</w:t>
            </w:r>
            <w:r w:rsidRPr="00BD4A18">
              <w:rPr>
                <w:sz w:val="22"/>
                <w:szCs w:val="22"/>
              </w:rPr>
              <w:t xml:space="preserve"> модел</w:t>
            </w:r>
            <w:r w:rsidR="00110630">
              <w:rPr>
                <w:sz w:val="22"/>
                <w:szCs w:val="22"/>
              </w:rPr>
              <w:t>и</w:t>
            </w:r>
          </w:p>
          <w:p w14:paraId="4FBD9DB4" w14:textId="453C9EE6" w:rsidR="000224A4" w:rsidRPr="000224A4" w:rsidRDefault="000224A4" w:rsidP="008715F6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Срок поставки-28 дней</w:t>
            </w:r>
          </w:p>
        </w:tc>
      </w:tr>
    </w:tbl>
    <w:p w14:paraId="571248A3" w14:textId="0580438A" w:rsidR="00261C1D" w:rsidRPr="00BD4A18" w:rsidRDefault="00261C1D" w:rsidP="003E73F5">
      <w:pPr>
        <w:contextualSpacing/>
        <w:rPr>
          <w:sz w:val="22"/>
          <w:szCs w:val="22"/>
        </w:rPr>
      </w:pPr>
    </w:p>
    <w:p w14:paraId="24ABBA42" w14:textId="564995FF" w:rsidR="00261C1D" w:rsidRPr="00BD4A18" w:rsidRDefault="00261C1D">
      <w:pPr>
        <w:spacing w:after="200" w:line="276" w:lineRule="auto"/>
        <w:rPr>
          <w:sz w:val="22"/>
          <w:szCs w:val="22"/>
        </w:rPr>
      </w:pPr>
    </w:p>
    <w:sectPr w:rsidR="00261C1D" w:rsidRPr="00BD4A18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89F0D" w14:textId="77777777" w:rsidR="00AD2E5F" w:rsidRDefault="00AD2E5F">
      <w:r>
        <w:separator/>
      </w:r>
    </w:p>
  </w:endnote>
  <w:endnote w:type="continuationSeparator" w:id="0">
    <w:p w14:paraId="4568EC20" w14:textId="77777777" w:rsidR="00AD2E5F" w:rsidRDefault="00AD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F9547" w14:textId="77777777" w:rsidR="00AD2E5F" w:rsidRDefault="00AD2E5F">
      <w:r>
        <w:separator/>
      </w:r>
    </w:p>
  </w:footnote>
  <w:footnote w:type="continuationSeparator" w:id="0">
    <w:p w14:paraId="0701D695" w14:textId="77777777" w:rsidR="00AD2E5F" w:rsidRDefault="00AD2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6E78DC"/>
    <w:multiLevelType w:val="hybridMultilevel"/>
    <w:tmpl w:val="3CF62EB8"/>
    <w:lvl w:ilvl="0" w:tplc="9DEA924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2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6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154047">
    <w:abstractNumId w:val="31"/>
  </w:num>
  <w:num w:numId="2" w16cid:durableId="13189224">
    <w:abstractNumId w:val="38"/>
  </w:num>
  <w:num w:numId="3" w16cid:durableId="1721784021">
    <w:abstractNumId w:val="18"/>
  </w:num>
  <w:num w:numId="4" w16cid:durableId="744960160">
    <w:abstractNumId w:val="32"/>
  </w:num>
  <w:num w:numId="5" w16cid:durableId="1915581390">
    <w:abstractNumId w:val="28"/>
  </w:num>
  <w:num w:numId="6" w16cid:durableId="474494836">
    <w:abstractNumId w:val="37"/>
  </w:num>
  <w:num w:numId="7" w16cid:durableId="1634866505">
    <w:abstractNumId w:val="26"/>
  </w:num>
  <w:num w:numId="8" w16cid:durableId="1127894316">
    <w:abstractNumId w:val="14"/>
  </w:num>
  <w:num w:numId="9" w16cid:durableId="1816951110">
    <w:abstractNumId w:val="10"/>
  </w:num>
  <w:num w:numId="10" w16cid:durableId="1819496430">
    <w:abstractNumId w:val="23"/>
  </w:num>
  <w:num w:numId="11" w16cid:durableId="1404136190">
    <w:abstractNumId w:val="9"/>
  </w:num>
  <w:num w:numId="12" w16cid:durableId="111898099">
    <w:abstractNumId w:val="42"/>
  </w:num>
  <w:num w:numId="13" w16cid:durableId="805777674">
    <w:abstractNumId w:val="4"/>
  </w:num>
  <w:num w:numId="14" w16cid:durableId="264313438">
    <w:abstractNumId w:val="33"/>
  </w:num>
  <w:num w:numId="15" w16cid:durableId="458887596">
    <w:abstractNumId w:val="17"/>
  </w:num>
  <w:num w:numId="16" w16cid:durableId="1466122225">
    <w:abstractNumId w:val="34"/>
  </w:num>
  <w:num w:numId="17" w16cid:durableId="924151482">
    <w:abstractNumId w:val="19"/>
  </w:num>
  <w:num w:numId="18" w16cid:durableId="1512909772">
    <w:abstractNumId w:val="24"/>
  </w:num>
  <w:num w:numId="19" w16cid:durableId="1490249488">
    <w:abstractNumId w:val="6"/>
  </w:num>
  <w:num w:numId="20" w16cid:durableId="584605721">
    <w:abstractNumId w:val="22"/>
  </w:num>
  <w:num w:numId="21" w16cid:durableId="1874347788">
    <w:abstractNumId w:val="27"/>
  </w:num>
  <w:num w:numId="22" w16cid:durableId="1321155916">
    <w:abstractNumId w:val="39"/>
  </w:num>
  <w:num w:numId="23" w16cid:durableId="1767384037">
    <w:abstractNumId w:val="40"/>
  </w:num>
  <w:num w:numId="24" w16cid:durableId="1768768439">
    <w:abstractNumId w:val="11"/>
  </w:num>
  <w:num w:numId="25" w16cid:durableId="962687443">
    <w:abstractNumId w:val="13"/>
  </w:num>
  <w:num w:numId="26" w16cid:durableId="814176800">
    <w:abstractNumId w:val="36"/>
  </w:num>
  <w:num w:numId="27" w16cid:durableId="1646663730">
    <w:abstractNumId w:val="45"/>
  </w:num>
  <w:num w:numId="28" w16cid:durableId="405759931">
    <w:abstractNumId w:val="8"/>
  </w:num>
  <w:num w:numId="29" w16cid:durableId="170918511">
    <w:abstractNumId w:val="25"/>
  </w:num>
  <w:num w:numId="30" w16cid:durableId="1789622658">
    <w:abstractNumId w:val="46"/>
  </w:num>
  <w:num w:numId="31" w16cid:durableId="1315722196">
    <w:abstractNumId w:val="35"/>
  </w:num>
  <w:num w:numId="32" w16cid:durableId="746196557">
    <w:abstractNumId w:val="16"/>
  </w:num>
  <w:num w:numId="33" w16cid:durableId="472335650">
    <w:abstractNumId w:val="16"/>
  </w:num>
  <w:num w:numId="34" w16cid:durableId="440415411">
    <w:abstractNumId w:val="5"/>
  </w:num>
  <w:num w:numId="35" w16cid:durableId="1450540899">
    <w:abstractNumId w:val="7"/>
  </w:num>
  <w:num w:numId="36" w16cid:durableId="565995685">
    <w:abstractNumId w:val="21"/>
  </w:num>
  <w:num w:numId="37" w16cid:durableId="256015024">
    <w:abstractNumId w:val="43"/>
  </w:num>
  <w:num w:numId="38" w16cid:durableId="998655840">
    <w:abstractNumId w:val="15"/>
  </w:num>
  <w:num w:numId="39" w16cid:durableId="459688503">
    <w:abstractNumId w:val="44"/>
  </w:num>
  <w:num w:numId="40" w16cid:durableId="1002777108">
    <w:abstractNumId w:val="41"/>
  </w:num>
  <w:num w:numId="41" w16cid:durableId="1642735392">
    <w:abstractNumId w:val="12"/>
  </w:num>
  <w:num w:numId="42" w16cid:durableId="559024577">
    <w:abstractNumId w:val="29"/>
  </w:num>
  <w:num w:numId="43" w16cid:durableId="1468009240">
    <w:abstractNumId w:val="20"/>
  </w:num>
  <w:num w:numId="44" w16cid:durableId="2128040401">
    <w:abstractNumId w:val="30"/>
  </w:num>
  <w:num w:numId="45" w16cid:durableId="59409203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05F34"/>
    <w:rsid w:val="000103C8"/>
    <w:rsid w:val="00013523"/>
    <w:rsid w:val="000150D2"/>
    <w:rsid w:val="000224A4"/>
    <w:rsid w:val="000228BF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801B2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B439F"/>
    <w:rsid w:val="000B7A06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0630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135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A7F80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1F7A69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C1D"/>
    <w:rsid w:val="00261F52"/>
    <w:rsid w:val="00262B65"/>
    <w:rsid w:val="00264089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012A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97E4E"/>
    <w:rsid w:val="003A495A"/>
    <w:rsid w:val="003A53CB"/>
    <w:rsid w:val="003B0463"/>
    <w:rsid w:val="003B2BAE"/>
    <w:rsid w:val="003B3C4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10CBC"/>
    <w:rsid w:val="00410E57"/>
    <w:rsid w:val="004114C5"/>
    <w:rsid w:val="004122D8"/>
    <w:rsid w:val="00412B9E"/>
    <w:rsid w:val="00413CC2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59CC"/>
    <w:rsid w:val="00457780"/>
    <w:rsid w:val="0046053B"/>
    <w:rsid w:val="00461D53"/>
    <w:rsid w:val="004621A7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0913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4822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2C86"/>
    <w:rsid w:val="006A71FC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0046"/>
    <w:rsid w:val="006E00EB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685D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D6F87"/>
    <w:rsid w:val="007D7A3D"/>
    <w:rsid w:val="007E0324"/>
    <w:rsid w:val="007E08CF"/>
    <w:rsid w:val="007E59DF"/>
    <w:rsid w:val="007E5ABB"/>
    <w:rsid w:val="007E7E6C"/>
    <w:rsid w:val="007F0ABD"/>
    <w:rsid w:val="007F4093"/>
    <w:rsid w:val="0080051A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1CD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5F6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1CFD"/>
    <w:rsid w:val="0091479A"/>
    <w:rsid w:val="00917AAE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4F55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84F25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9BA"/>
    <w:rsid w:val="00A11CBC"/>
    <w:rsid w:val="00A11E1A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1E9C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2E5F"/>
    <w:rsid w:val="00AD581E"/>
    <w:rsid w:val="00AE2590"/>
    <w:rsid w:val="00AE275E"/>
    <w:rsid w:val="00AE3327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858B0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4A18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082"/>
    <w:rsid w:val="00C60394"/>
    <w:rsid w:val="00C62700"/>
    <w:rsid w:val="00C64813"/>
    <w:rsid w:val="00C65562"/>
    <w:rsid w:val="00C658EF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2961"/>
    <w:rsid w:val="00D54B35"/>
    <w:rsid w:val="00D55680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2BEC"/>
    <w:rsid w:val="00D857E9"/>
    <w:rsid w:val="00D9082A"/>
    <w:rsid w:val="00D92EBB"/>
    <w:rsid w:val="00D94639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DF7DFD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5725E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1C91"/>
    <w:rsid w:val="00F92AA0"/>
    <w:rsid w:val="00F9465B"/>
    <w:rsid w:val="00F94C23"/>
    <w:rsid w:val="00F962CE"/>
    <w:rsid w:val="00FB0473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F582C7E8-9F1E-49ED-BAA4-9EFCE520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glossary-term">
    <w:name w:val="glossary-term"/>
    <w:basedOn w:val="a0"/>
    <w:rsid w:val="00D52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48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0267120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978595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21189422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581431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849130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630411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052144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503960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698623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849324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4</cp:revision>
  <cp:lastPrinted>2015-07-21T06:34:00Z</cp:lastPrinted>
  <dcterms:created xsi:type="dcterms:W3CDTF">2022-10-03T05:00:00Z</dcterms:created>
  <dcterms:modified xsi:type="dcterms:W3CDTF">2022-10-26T08:50:00Z</dcterms:modified>
</cp:coreProperties>
</file>