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EA699" w14:textId="77777777" w:rsidR="007C0943" w:rsidRPr="006442D9" w:rsidRDefault="007C0943" w:rsidP="007C0943">
      <w:pPr>
        <w:tabs>
          <w:tab w:val="left" w:pos="1440"/>
          <w:tab w:val="left" w:pos="1728"/>
        </w:tabs>
        <w:spacing w:after="120"/>
        <w:ind w:left="1728" w:hanging="1728"/>
        <w:jc w:val="both"/>
        <w:rPr>
          <w:rFonts w:ascii="Arial" w:hAnsi="Arial" w:cs="Arial"/>
          <w:sz w:val="18"/>
          <w:szCs w:val="18"/>
        </w:rPr>
      </w:pPr>
    </w:p>
    <w:p w14:paraId="654F2E7D" w14:textId="77777777" w:rsidR="000252B7" w:rsidRPr="006442D9" w:rsidRDefault="000252B7" w:rsidP="000252B7">
      <w:pPr>
        <w:spacing w:after="120"/>
        <w:jc w:val="center"/>
        <w:rPr>
          <w:b/>
          <w:caps/>
          <w:spacing w:val="60"/>
          <w:sz w:val="28"/>
          <w:szCs w:val="28"/>
          <w:lang w:val="kk-KZ"/>
        </w:rPr>
      </w:pPr>
      <w:r w:rsidRPr="006442D9">
        <w:rPr>
          <w:b/>
          <w:caps/>
          <w:spacing w:val="60"/>
          <w:sz w:val="28"/>
          <w:szCs w:val="28"/>
        </w:rPr>
        <w:t>ТОВАР</w:t>
      </w:r>
      <w:r w:rsidRPr="006442D9">
        <w:rPr>
          <w:b/>
          <w:caps/>
          <w:spacing w:val="60"/>
          <w:sz w:val="28"/>
          <w:szCs w:val="28"/>
          <w:lang w:val="kk-KZ"/>
        </w:rPr>
        <w:t>ДЫҢ</w:t>
      </w:r>
      <w:r w:rsidRPr="006442D9">
        <w:rPr>
          <w:b/>
          <w:caps/>
          <w:spacing w:val="60"/>
          <w:sz w:val="28"/>
          <w:szCs w:val="28"/>
        </w:rPr>
        <w:t xml:space="preserve"> Техни</w:t>
      </w:r>
      <w:r w:rsidRPr="006442D9">
        <w:rPr>
          <w:b/>
          <w:caps/>
          <w:spacing w:val="60"/>
          <w:sz w:val="28"/>
          <w:szCs w:val="28"/>
          <w:lang w:val="kk-KZ"/>
        </w:rPr>
        <w:t>КАЛЫҚ ЕРЕКШЕЛІКТЕРІ</w:t>
      </w:r>
    </w:p>
    <w:tbl>
      <w:tblPr>
        <w:tblW w:w="908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7"/>
        <w:gridCol w:w="6170"/>
      </w:tblGrid>
      <w:tr w:rsidR="006442D9" w:rsidRPr="006442D9" w14:paraId="4799F644" w14:textId="77777777" w:rsidTr="0054301E">
        <w:tc>
          <w:tcPr>
            <w:tcW w:w="9085" w:type="dxa"/>
            <w:gridSpan w:val="3"/>
            <w:shd w:val="clear" w:color="auto" w:fill="BFBFBF"/>
            <w:hideMark/>
          </w:tcPr>
          <w:p w14:paraId="45D9979B" w14:textId="1B788625" w:rsidR="00514D32" w:rsidRPr="006442D9" w:rsidRDefault="000252B7" w:rsidP="0054301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42D9">
              <w:rPr>
                <w:rFonts w:ascii="Arial" w:hAnsi="Arial" w:cs="Arial"/>
                <w:b/>
                <w:bCs/>
                <w:sz w:val="18"/>
                <w:szCs w:val="18"/>
                <w:lang w:val="kk-KZ"/>
              </w:rPr>
              <w:t>Жүйенің сипаты</w:t>
            </w:r>
          </w:p>
        </w:tc>
      </w:tr>
      <w:tr w:rsidR="006442D9" w:rsidRPr="006442D9" w14:paraId="1CA85A9C" w14:textId="77777777" w:rsidTr="0054301E">
        <w:tc>
          <w:tcPr>
            <w:tcW w:w="2898" w:type="dxa"/>
            <w:shd w:val="clear" w:color="auto" w:fill="auto"/>
            <w:hideMark/>
          </w:tcPr>
          <w:p w14:paraId="78896A30" w14:textId="5AB254BC" w:rsidR="00514D32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  <w:lang w:val="kk-KZ"/>
              </w:rPr>
              <w:t>Өнім түрі</w:t>
            </w:r>
          </w:p>
        </w:tc>
        <w:tc>
          <w:tcPr>
            <w:tcW w:w="6187" w:type="dxa"/>
            <w:gridSpan w:val="2"/>
            <w:shd w:val="clear" w:color="auto" w:fill="auto"/>
            <w:hideMark/>
          </w:tcPr>
          <w:p w14:paraId="4ABBAB53" w14:textId="7E772896" w:rsidR="00514D32" w:rsidRPr="006442D9" w:rsidRDefault="00514D32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2B7" w:rsidRPr="006442D9">
              <w:rPr>
                <w:rFonts w:ascii="Arial" w:hAnsi="Arial" w:cs="Arial"/>
                <w:sz w:val="18"/>
                <w:szCs w:val="18"/>
              </w:rPr>
              <w:t xml:space="preserve">L3 </w:t>
            </w:r>
            <w:r w:rsidR="000252B7" w:rsidRPr="006442D9">
              <w:rPr>
                <w:rFonts w:ascii="Arial" w:hAnsi="Arial" w:cs="Arial"/>
                <w:sz w:val="18"/>
                <w:szCs w:val="18"/>
                <w:lang w:val="kk-KZ"/>
              </w:rPr>
              <w:t>деңгейдегі</w:t>
            </w:r>
            <w:r w:rsidR="000252B7"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2B7" w:rsidRPr="006442D9">
              <w:rPr>
                <w:rFonts w:ascii="Arial" w:hAnsi="Arial" w:cs="Arial"/>
                <w:sz w:val="18"/>
                <w:szCs w:val="18"/>
                <w:lang w:val="kk-KZ"/>
              </w:rPr>
              <w:t>к</w:t>
            </w:r>
            <w:proofErr w:type="spellStart"/>
            <w:r w:rsidR="000252B7" w:rsidRPr="006442D9">
              <w:rPr>
                <w:rFonts w:ascii="Arial" w:hAnsi="Arial" w:cs="Arial"/>
                <w:sz w:val="18"/>
                <w:szCs w:val="18"/>
              </w:rPr>
              <w:t>оммутатор</w:t>
            </w:r>
            <w:proofErr w:type="spellEnd"/>
            <w:r w:rsidR="000252B7"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579EC" w:rsidRPr="006442D9">
              <w:rPr>
                <w:rFonts w:ascii="Arial" w:hAnsi="Arial" w:cs="Arial"/>
                <w:sz w:val="18"/>
                <w:szCs w:val="18"/>
              </w:rPr>
              <w:t>(</w:t>
            </w:r>
            <w:r w:rsidR="000252B7" w:rsidRPr="006442D9">
              <w:rPr>
                <w:rFonts w:ascii="Arial" w:hAnsi="Arial" w:cs="Arial"/>
                <w:sz w:val="18"/>
                <w:szCs w:val="18"/>
                <w:lang w:val="kk-KZ"/>
              </w:rPr>
              <w:t>кем дегенде 2</w:t>
            </w:r>
            <w:r w:rsidR="002579EC" w:rsidRPr="006442D9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6442D9" w:rsidRPr="006442D9" w14:paraId="4245174C" w14:textId="77777777" w:rsidTr="0054301E">
        <w:tc>
          <w:tcPr>
            <w:tcW w:w="9085" w:type="dxa"/>
            <w:gridSpan w:val="3"/>
            <w:shd w:val="clear" w:color="auto" w:fill="BFBFBF"/>
          </w:tcPr>
          <w:p w14:paraId="01A8C2C8" w14:textId="77777777" w:rsidR="00514D32" w:rsidRPr="006442D9" w:rsidRDefault="00514D32" w:rsidP="0054301E">
            <w:pPr>
              <w:tabs>
                <w:tab w:val="left" w:pos="2977"/>
                <w:tab w:val="left" w:pos="3686"/>
              </w:tabs>
              <w:jc w:val="center"/>
              <w:rPr>
                <w:b/>
                <w:sz w:val="20"/>
                <w:szCs w:val="22"/>
                <w:lang w:val="en-GB"/>
              </w:rPr>
            </w:pPr>
            <w:r w:rsidRPr="006442D9">
              <w:rPr>
                <w:b/>
                <w:sz w:val="20"/>
                <w:szCs w:val="22"/>
              </w:rPr>
              <w:t>Количество портов</w:t>
            </w:r>
          </w:p>
        </w:tc>
      </w:tr>
      <w:tr w:rsidR="006442D9" w:rsidRPr="006442D9" w14:paraId="5A5F0A1B" w14:textId="77777777" w:rsidTr="0054301E">
        <w:tc>
          <w:tcPr>
            <w:tcW w:w="2898" w:type="dxa"/>
            <w:shd w:val="clear" w:color="auto" w:fill="auto"/>
          </w:tcPr>
          <w:p w14:paraId="06016A08" w14:textId="4FB6332C" w:rsidR="00514D32" w:rsidRPr="006442D9" w:rsidRDefault="009C6585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kk-KZ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>SFP+ (</w:t>
            </w:r>
            <w:r w:rsidR="00502A40" w:rsidRPr="006442D9">
              <w:rPr>
                <w:rFonts w:ascii="Arial" w:hAnsi="Arial" w:cs="Arial"/>
                <w:sz w:val="18"/>
                <w:szCs w:val="18"/>
              </w:rPr>
              <w:t>1/10/25 Гбит</w:t>
            </w:r>
            <w:r w:rsidRPr="006442D9">
              <w:rPr>
                <w:rFonts w:ascii="Arial" w:hAnsi="Arial" w:cs="Arial"/>
                <w:sz w:val="18"/>
                <w:szCs w:val="18"/>
              </w:rPr>
              <w:t>/с)</w:t>
            </w:r>
            <w:r w:rsidR="000252B7" w:rsidRPr="006442D9">
              <w:rPr>
                <w:rFonts w:ascii="Arial" w:hAnsi="Arial" w:cs="Arial"/>
                <w:sz w:val="18"/>
                <w:szCs w:val="18"/>
                <w:lang w:val="kk-KZ"/>
              </w:rPr>
              <w:t xml:space="preserve"> тұрақты порттары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F4D7A70" w14:textId="60706AEC" w:rsidR="00514D32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9C6585" w:rsidRPr="006442D9">
              <w:rPr>
                <w:rFonts w:ascii="Arial" w:hAnsi="Arial" w:cs="Arial"/>
                <w:sz w:val="18"/>
                <w:szCs w:val="18"/>
                <w:lang w:val="en-US"/>
              </w:rPr>
              <w:t>48</w:t>
            </w:r>
            <w:proofErr w:type="gramEnd"/>
          </w:p>
        </w:tc>
      </w:tr>
      <w:tr w:rsidR="006442D9" w:rsidRPr="006442D9" w14:paraId="4C771E86" w14:textId="77777777" w:rsidTr="0054301E">
        <w:tc>
          <w:tcPr>
            <w:tcW w:w="2898" w:type="dxa"/>
            <w:shd w:val="clear" w:color="auto" w:fill="auto"/>
          </w:tcPr>
          <w:p w14:paraId="0B138B8C" w14:textId="45CCD3D7" w:rsidR="00FC6099" w:rsidRPr="006442D9" w:rsidRDefault="00502A40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  <w:lang w:val="en-US"/>
              </w:rPr>
              <w:t xml:space="preserve">Uplink </w:t>
            </w:r>
            <w:r w:rsidRPr="006442D9">
              <w:rPr>
                <w:rFonts w:ascii="Arial" w:hAnsi="Arial" w:cs="Arial"/>
                <w:sz w:val="18"/>
                <w:szCs w:val="18"/>
              </w:rPr>
              <w:t>порты 40/100-Gbps QSFP28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7DD3641" w14:textId="74ED638A" w:rsidR="00FC6099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02A40" w:rsidRPr="006442D9">
              <w:rPr>
                <w:rFonts w:ascii="Arial" w:hAnsi="Arial" w:cs="Arial"/>
                <w:sz w:val="18"/>
                <w:szCs w:val="18"/>
              </w:rPr>
              <w:t>6</w:t>
            </w:r>
            <w:proofErr w:type="gramEnd"/>
          </w:p>
        </w:tc>
      </w:tr>
      <w:tr w:rsidR="006442D9" w:rsidRPr="006442D9" w14:paraId="03A808D3" w14:textId="77777777" w:rsidTr="0054301E">
        <w:tc>
          <w:tcPr>
            <w:tcW w:w="2898" w:type="dxa"/>
            <w:shd w:val="clear" w:color="auto" w:fill="auto"/>
            <w:hideMark/>
          </w:tcPr>
          <w:p w14:paraId="10DADC64" w14:textId="23F9E3DB" w:rsidR="00FC6099" w:rsidRPr="006442D9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kk-KZ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>RJ-45</w:t>
            </w:r>
            <w:r w:rsidR="000252B7" w:rsidRPr="006442D9">
              <w:rPr>
                <w:rFonts w:ascii="Arial" w:hAnsi="Arial" w:cs="Arial"/>
                <w:sz w:val="18"/>
                <w:szCs w:val="18"/>
                <w:lang w:val="kk-KZ"/>
              </w:rPr>
              <w:t xml:space="preserve"> ажыратқышымен басқаруға арналған консоль порты</w:t>
            </w:r>
          </w:p>
        </w:tc>
        <w:tc>
          <w:tcPr>
            <w:tcW w:w="6187" w:type="dxa"/>
            <w:gridSpan w:val="2"/>
            <w:shd w:val="clear" w:color="auto" w:fill="auto"/>
            <w:hideMark/>
          </w:tcPr>
          <w:p w14:paraId="37459669" w14:textId="5D3A1CB0" w:rsidR="00FC6099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FC6099" w:rsidRPr="006442D9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</w:tr>
      <w:tr w:rsidR="006442D9" w:rsidRPr="006442D9" w14:paraId="14984EE2" w14:textId="77777777" w:rsidTr="0054301E">
        <w:tc>
          <w:tcPr>
            <w:tcW w:w="2898" w:type="dxa"/>
            <w:shd w:val="clear" w:color="auto" w:fill="auto"/>
          </w:tcPr>
          <w:p w14:paraId="7E79A986" w14:textId="3B31E90A" w:rsidR="00FC6099" w:rsidRPr="006442D9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kk-KZ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>10/100/1000Мбит/с</w:t>
            </w:r>
            <w:r w:rsidR="000252B7"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252B7" w:rsidRPr="006442D9">
              <w:rPr>
                <w:rFonts w:ascii="Arial" w:hAnsi="Arial" w:cs="Arial"/>
                <w:sz w:val="18"/>
                <w:szCs w:val="18"/>
                <w:lang w:val="kk-KZ"/>
              </w:rPr>
              <w:t>м</w:t>
            </w:r>
            <w:proofErr w:type="spellStart"/>
            <w:r w:rsidR="000252B7" w:rsidRPr="006442D9">
              <w:rPr>
                <w:rFonts w:ascii="Arial" w:hAnsi="Arial" w:cs="Arial"/>
                <w:sz w:val="18"/>
                <w:szCs w:val="18"/>
              </w:rPr>
              <w:t>енеджмент</w:t>
            </w:r>
            <w:proofErr w:type="spellEnd"/>
            <w:r w:rsidR="000252B7" w:rsidRPr="006442D9">
              <w:rPr>
                <w:rFonts w:ascii="Arial" w:hAnsi="Arial" w:cs="Arial"/>
                <w:sz w:val="18"/>
                <w:szCs w:val="18"/>
              </w:rPr>
              <w:t xml:space="preserve"> порт</w:t>
            </w:r>
            <w:r w:rsidR="000252B7" w:rsidRPr="006442D9">
              <w:rPr>
                <w:rFonts w:ascii="Arial" w:hAnsi="Arial" w:cs="Arial"/>
                <w:sz w:val="18"/>
                <w:szCs w:val="18"/>
                <w:lang w:val="kk-KZ"/>
              </w:rPr>
              <w:t>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C69741D" w14:textId="3B17D948" w:rsidR="00FC6099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FC6099" w:rsidRPr="006442D9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</w:tr>
      <w:tr w:rsidR="006442D9" w:rsidRPr="006442D9" w14:paraId="7C7E408B" w14:textId="77777777" w:rsidTr="0054301E">
        <w:tc>
          <w:tcPr>
            <w:tcW w:w="2898" w:type="dxa"/>
            <w:shd w:val="clear" w:color="auto" w:fill="auto"/>
          </w:tcPr>
          <w:p w14:paraId="675F0B1B" w14:textId="216550B2" w:rsidR="00FC6099" w:rsidRPr="006442D9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kk-KZ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>USB-порт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439E7CB" w14:textId="45AD2E17" w:rsidR="00FC6099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02A40" w:rsidRPr="006442D9"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</w:tr>
      <w:tr w:rsidR="006442D9" w:rsidRPr="006442D9" w14:paraId="5B172923" w14:textId="77777777" w:rsidTr="0054301E">
        <w:tc>
          <w:tcPr>
            <w:tcW w:w="2898" w:type="dxa"/>
            <w:shd w:val="clear" w:color="auto" w:fill="auto"/>
          </w:tcPr>
          <w:p w14:paraId="36D67968" w14:textId="64EA03E7" w:rsidR="00502A40" w:rsidRPr="006442D9" w:rsidRDefault="00502A40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  <w:lang w:val="en-US"/>
              </w:rPr>
              <w:t xml:space="preserve">SSD </w:t>
            </w:r>
            <w:r w:rsidRPr="006442D9">
              <w:rPr>
                <w:rFonts w:ascii="Arial" w:hAnsi="Arial" w:cs="Arial"/>
                <w:sz w:val="18"/>
                <w:szCs w:val="18"/>
              </w:rPr>
              <w:t>диск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CFC6E0F" w14:textId="75601D4A" w:rsidR="00502A40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02A40" w:rsidRPr="006442D9">
              <w:rPr>
                <w:rFonts w:ascii="Arial" w:hAnsi="Arial" w:cs="Arial"/>
                <w:sz w:val="18"/>
                <w:szCs w:val="18"/>
              </w:rPr>
              <w:t>128</w:t>
            </w:r>
            <w:proofErr w:type="gramEnd"/>
            <w:r w:rsidR="00502A40" w:rsidRPr="006442D9">
              <w:rPr>
                <w:rFonts w:ascii="Arial" w:hAnsi="Arial" w:cs="Arial"/>
                <w:sz w:val="18"/>
                <w:szCs w:val="18"/>
              </w:rPr>
              <w:t xml:space="preserve"> Гб</w:t>
            </w:r>
          </w:p>
        </w:tc>
      </w:tr>
      <w:tr w:rsidR="006442D9" w:rsidRPr="006442D9" w14:paraId="3753E12F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216FF7B" w14:textId="3A31C51E" w:rsidR="00FC6099" w:rsidRPr="006442D9" w:rsidRDefault="000252B7" w:rsidP="0054301E">
            <w:pPr>
              <w:tabs>
                <w:tab w:val="left" w:pos="2977"/>
                <w:tab w:val="left" w:pos="3686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442D9">
              <w:rPr>
                <w:b/>
                <w:sz w:val="20"/>
                <w:szCs w:val="22"/>
                <w:lang w:val="kk-KZ"/>
              </w:rPr>
              <w:t>К</w:t>
            </w:r>
            <w:proofErr w:type="spellStart"/>
            <w:r w:rsidRPr="006442D9">
              <w:rPr>
                <w:b/>
                <w:sz w:val="20"/>
                <w:szCs w:val="22"/>
              </w:rPr>
              <w:t>оммутаци</w:t>
            </w:r>
            <w:proofErr w:type="spellEnd"/>
            <w:r w:rsidRPr="006442D9">
              <w:rPr>
                <w:b/>
                <w:sz w:val="20"/>
                <w:szCs w:val="22"/>
                <w:lang w:val="kk-KZ"/>
              </w:rPr>
              <w:t>я өнімділігі</w:t>
            </w:r>
          </w:p>
        </w:tc>
      </w:tr>
      <w:tr w:rsidR="006442D9" w:rsidRPr="006442D9" w14:paraId="4AF756F8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27F29733" w14:textId="13AF2B70" w:rsidR="00FC6099" w:rsidRPr="006442D9" w:rsidRDefault="0067195B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Коммутац</w:t>
            </w:r>
            <w:proofErr w:type="spellEnd"/>
            <w:r w:rsidR="005864E2" w:rsidRPr="006442D9">
              <w:rPr>
                <w:rFonts w:ascii="Arial" w:hAnsi="Arial" w:cs="Arial"/>
                <w:sz w:val="18"/>
                <w:szCs w:val="18"/>
                <w:lang w:val="kk-KZ"/>
              </w:rPr>
              <w:t>иялық әдісі</w:t>
            </w:r>
            <w:r w:rsidRPr="006442D9">
              <w:rPr>
                <w:rFonts w:ascii="Arial" w:hAnsi="Arial" w:cs="Arial"/>
                <w:sz w:val="21"/>
                <w:szCs w:val="21"/>
                <w:shd w:val="clear" w:color="auto" w:fill="F2F2F2"/>
              </w:rPr>
              <w:t xml:space="preserve">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B20493D" w14:textId="71B16E92" w:rsidR="00FC6099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21131E" w:rsidRPr="006442D9">
              <w:rPr>
                <w:rFonts w:ascii="Arial" w:hAnsi="Arial" w:cs="Arial"/>
                <w:sz w:val="18"/>
                <w:szCs w:val="18"/>
              </w:rPr>
              <w:t>3.6</w:t>
            </w:r>
            <w:proofErr w:type="gramEnd"/>
            <w:r w:rsidR="0021131E"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21131E" w:rsidRPr="006442D9">
              <w:rPr>
                <w:rFonts w:ascii="Arial" w:hAnsi="Arial" w:cs="Arial"/>
                <w:sz w:val="18"/>
                <w:szCs w:val="18"/>
              </w:rPr>
              <w:t>Tbps</w:t>
            </w:r>
            <w:proofErr w:type="spellEnd"/>
          </w:p>
          <w:p w14:paraId="40A6682D" w14:textId="3049FAEA" w:rsidR="00FC6099" w:rsidRPr="006442D9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442D9" w:rsidRPr="006442D9" w14:paraId="36811BF4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0DD05305" w14:textId="1F7AA162" w:rsidR="00FC6099" w:rsidRPr="006442D9" w:rsidRDefault="005864E2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Жіберу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жылдамдығы</w:t>
            </w:r>
            <w:proofErr w:type="spellEnd"/>
          </w:p>
        </w:tc>
        <w:tc>
          <w:tcPr>
            <w:tcW w:w="6187" w:type="dxa"/>
            <w:gridSpan w:val="2"/>
            <w:shd w:val="clear" w:color="auto" w:fill="auto"/>
          </w:tcPr>
          <w:p w14:paraId="4AB5AB80" w14:textId="1E97E269" w:rsidR="00FC6099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21131E" w:rsidRPr="006442D9">
              <w:rPr>
                <w:rFonts w:ascii="Arial" w:hAnsi="Arial" w:cs="Arial"/>
                <w:sz w:val="18"/>
                <w:szCs w:val="18"/>
              </w:rPr>
              <w:t>1.2</w:t>
            </w:r>
            <w:proofErr w:type="gramEnd"/>
            <w:r w:rsidR="0021131E"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="0021131E" w:rsidRPr="006442D9">
              <w:rPr>
                <w:rFonts w:ascii="Arial" w:hAnsi="Arial" w:cs="Arial"/>
                <w:sz w:val="18"/>
                <w:szCs w:val="18"/>
              </w:rPr>
              <w:t>bpps</w:t>
            </w:r>
            <w:proofErr w:type="spellEnd"/>
          </w:p>
        </w:tc>
      </w:tr>
      <w:tr w:rsidR="006442D9" w:rsidRPr="006442D9" w14:paraId="1B77E669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0963494A" w14:textId="4A423977" w:rsidR="0067195B" w:rsidRPr="006442D9" w:rsidRDefault="005864E2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Барлық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порттардағы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желілік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өткізу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қабілеті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(2-деңгей </w:t>
            </w: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және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3-деңгей)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0FF4146" w14:textId="6868B189" w:rsidR="0067195B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174555EA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121A30F1" w14:textId="04A1121D" w:rsidR="00FC6099" w:rsidRPr="006442D9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kk-KZ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MAC </w:t>
            </w:r>
            <w:r w:rsidR="005864E2" w:rsidRPr="006442D9">
              <w:rPr>
                <w:rFonts w:ascii="Arial" w:hAnsi="Arial" w:cs="Arial"/>
                <w:sz w:val="18"/>
                <w:szCs w:val="18"/>
                <w:lang w:val="kk-KZ"/>
              </w:rPr>
              <w:t>мекен-жай кестесі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1D4441A" w14:textId="16D1C518" w:rsidR="00FC6099" w:rsidRPr="006442D9" w:rsidRDefault="000252B7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02A40" w:rsidRPr="006442D9">
              <w:rPr>
                <w:rFonts w:ascii="Arial" w:hAnsi="Arial" w:cs="Arial"/>
                <w:sz w:val="18"/>
                <w:szCs w:val="18"/>
              </w:rPr>
              <w:t>512</w:t>
            </w:r>
            <w:r w:rsidR="0067195B" w:rsidRPr="006442D9">
              <w:rPr>
                <w:rFonts w:ascii="Arial" w:hAnsi="Arial" w:cs="Arial"/>
                <w:sz w:val="18"/>
                <w:szCs w:val="18"/>
              </w:rPr>
              <w:t>000</w:t>
            </w:r>
            <w:proofErr w:type="gramEnd"/>
          </w:p>
        </w:tc>
      </w:tr>
      <w:tr w:rsidR="006442D9" w:rsidRPr="006442D9" w14:paraId="3C37DEA8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4F4FCE17" w14:textId="0FB27E5A" w:rsidR="0067195B" w:rsidRPr="006442D9" w:rsidRDefault="005864E2" w:rsidP="0054301E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  <w:lang w:val="kk-KZ"/>
              </w:rPr>
              <w:t>Х</w:t>
            </w:r>
            <w:r w:rsidR="0067195B" w:rsidRPr="006442D9">
              <w:rPr>
                <w:rFonts w:ascii="Arial" w:hAnsi="Arial" w:cs="Arial"/>
                <w:sz w:val="18"/>
                <w:szCs w:val="18"/>
              </w:rPr>
              <w:t>ост</w:t>
            </w:r>
            <w:r w:rsidRPr="006442D9">
              <w:rPr>
                <w:rFonts w:ascii="Arial" w:hAnsi="Arial" w:cs="Arial"/>
                <w:sz w:val="18"/>
                <w:szCs w:val="18"/>
                <w:lang w:val="kk-KZ"/>
              </w:rPr>
              <w:t>тар саны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3A21622" w14:textId="55980868" w:rsidR="0067195B" w:rsidRPr="006442D9" w:rsidRDefault="000252B7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02A40" w:rsidRPr="006442D9">
              <w:rPr>
                <w:rFonts w:ascii="Arial" w:hAnsi="Arial" w:cs="Arial"/>
                <w:sz w:val="18"/>
                <w:szCs w:val="18"/>
              </w:rPr>
              <w:t>1792</w:t>
            </w:r>
            <w:r w:rsidR="0067195B" w:rsidRPr="006442D9">
              <w:rPr>
                <w:rFonts w:ascii="Arial" w:hAnsi="Arial" w:cs="Arial"/>
                <w:sz w:val="18"/>
                <w:szCs w:val="18"/>
              </w:rPr>
              <w:t>000</w:t>
            </w:r>
            <w:proofErr w:type="gramEnd"/>
          </w:p>
        </w:tc>
      </w:tr>
      <w:tr w:rsidR="006442D9" w:rsidRPr="006442D9" w14:paraId="2DDE7799" w14:textId="77777777" w:rsidTr="0054301E">
        <w:trPr>
          <w:trHeight w:val="227"/>
        </w:trPr>
        <w:tc>
          <w:tcPr>
            <w:tcW w:w="2898" w:type="dxa"/>
            <w:shd w:val="clear" w:color="auto" w:fill="auto"/>
          </w:tcPr>
          <w:p w14:paraId="4FCDC592" w14:textId="2CA98B98" w:rsidR="00FC6099" w:rsidRPr="006442D9" w:rsidRDefault="005864E2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Мультикаст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маршруттарының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саны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2421559F" w14:textId="335D853E" w:rsidR="00FC6099" w:rsidRPr="006442D9" w:rsidRDefault="000252B7" w:rsidP="0067195B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502A40" w:rsidRPr="006442D9">
              <w:rPr>
                <w:rFonts w:ascii="Arial" w:hAnsi="Arial" w:cs="Arial"/>
                <w:sz w:val="18"/>
                <w:szCs w:val="18"/>
              </w:rPr>
              <w:t>128</w:t>
            </w:r>
            <w:r w:rsidR="0067195B" w:rsidRPr="006442D9">
              <w:rPr>
                <w:rFonts w:ascii="Arial" w:hAnsi="Arial" w:cs="Arial"/>
                <w:sz w:val="18"/>
                <w:szCs w:val="18"/>
              </w:rPr>
              <w:t>000</w:t>
            </w:r>
            <w:proofErr w:type="gramEnd"/>
          </w:p>
        </w:tc>
      </w:tr>
      <w:tr w:rsidR="006442D9" w:rsidRPr="006442D9" w14:paraId="7158D856" w14:textId="77777777" w:rsidTr="0054301E">
        <w:trPr>
          <w:trHeight w:val="227"/>
        </w:trPr>
        <w:tc>
          <w:tcPr>
            <w:tcW w:w="9085" w:type="dxa"/>
            <w:gridSpan w:val="3"/>
            <w:shd w:val="clear" w:color="auto" w:fill="BFBFBF" w:themeFill="background1" w:themeFillShade="BF"/>
          </w:tcPr>
          <w:p w14:paraId="50C003A6" w14:textId="77777777" w:rsidR="00FC6099" w:rsidRPr="006442D9" w:rsidRDefault="00FC6099" w:rsidP="0054301E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6442D9">
              <w:rPr>
                <w:rFonts w:ascii="Arial" w:hAnsi="Arial" w:cs="Arial"/>
                <w:b/>
                <w:sz w:val="18"/>
                <w:szCs w:val="18"/>
                <w:lang w:val="en-US"/>
              </w:rPr>
              <w:t>L2 switching</w:t>
            </w:r>
          </w:p>
        </w:tc>
      </w:tr>
      <w:tr w:rsidR="006442D9" w:rsidRPr="006442D9" w14:paraId="4A710C9B" w14:textId="77777777" w:rsidTr="0054301E">
        <w:tc>
          <w:tcPr>
            <w:tcW w:w="2898" w:type="dxa"/>
            <w:shd w:val="clear" w:color="auto" w:fill="auto"/>
          </w:tcPr>
          <w:p w14:paraId="78703DB2" w14:textId="53DE341A" w:rsidR="00FC6099" w:rsidRPr="006442D9" w:rsidRDefault="00FC6099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kk-KZ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>VLAN ID</w:t>
            </w:r>
            <w:r w:rsidR="005864E2" w:rsidRPr="006442D9">
              <w:rPr>
                <w:rFonts w:ascii="Arial" w:hAnsi="Arial" w:cs="Arial"/>
                <w:sz w:val="18"/>
                <w:szCs w:val="18"/>
                <w:lang w:val="kk-KZ"/>
              </w:rPr>
              <w:t xml:space="preserve"> саны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4FBC995" w14:textId="28A347C6" w:rsidR="00FC6099" w:rsidRPr="006442D9" w:rsidRDefault="000252B7" w:rsidP="0054301E">
            <w:pPr>
              <w:spacing w:before="60" w:after="60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442D9">
              <w:rPr>
                <w:rFonts w:ascii="Arial" w:hAnsi="Arial" w:cs="Arial"/>
                <w:sz w:val="18"/>
                <w:szCs w:val="18"/>
              </w:rPr>
              <w:t xml:space="preserve">Кем </w:t>
            </w:r>
            <w:proofErr w:type="spellStart"/>
            <w:proofErr w:type="gramStart"/>
            <w:r w:rsidRPr="006442D9">
              <w:rPr>
                <w:rFonts w:ascii="Arial" w:hAnsi="Arial" w:cs="Arial"/>
                <w:sz w:val="18"/>
                <w:szCs w:val="18"/>
              </w:rPr>
              <w:t>дегенде</w:t>
            </w:r>
            <w:proofErr w:type="spellEnd"/>
            <w:r w:rsidRPr="006442D9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="00FC6099" w:rsidRPr="006442D9">
              <w:rPr>
                <w:rFonts w:ascii="Arial" w:hAnsi="Arial" w:cs="Arial"/>
                <w:sz w:val="18"/>
                <w:szCs w:val="18"/>
              </w:rPr>
              <w:t>4094</w:t>
            </w:r>
            <w:proofErr w:type="gramEnd"/>
          </w:p>
        </w:tc>
      </w:tr>
      <w:tr w:rsidR="006442D9" w:rsidRPr="006442D9" w14:paraId="27E6DE65" w14:textId="77777777" w:rsidTr="0054301E">
        <w:tc>
          <w:tcPr>
            <w:tcW w:w="9085" w:type="dxa"/>
            <w:gridSpan w:val="3"/>
            <w:shd w:val="clear" w:color="auto" w:fill="BFBFBF"/>
          </w:tcPr>
          <w:p w14:paraId="4B94D61C" w14:textId="54EF9F96" w:rsidR="00FC6099" w:rsidRPr="006442D9" w:rsidRDefault="000252B7" w:rsidP="0054301E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6442D9">
              <w:rPr>
                <w:rFonts w:ascii="Arial" w:hAnsi="Arial" w:cs="Arial"/>
                <w:b/>
                <w:sz w:val="18"/>
                <w:szCs w:val="18"/>
              </w:rPr>
              <w:t>Қуат</w:t>
            </w:r>
            <w:proofErr w:type="spellEnd"/>
            <w:r w:rsidRPr="006442D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b/>
                <w:sz w:val="18"/>
                <w:szCs w:val="18"/>
              </w:rPr>
              <w:t>жүйесінің</w:t>
            </w:r>
            <w:proofErr w:type="spellEnd"/>
            <w:r w:rsidRPr="006442D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b/>
                <w:sz w:val="18"/>
                <w:szCs w:val="18"/>
              </w:rPr>
              <w:t>техникалық</w:t>
            </w:r>
            <w:proofErr w:type="spellEnd"/>
            <w:r w:rsidRPr="006442D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6442D9">
              <w:rPr>
                <w:rFonts w:ascii="Arial" w:hAnsi="Arial" w:cs="Arial"/>
                <w:b/>
                <w:sz w:val="18"/>
                <w:szCs w:val="18"/>
              </w:rPr>
              <w:t>сипаттамалары</w:t>
            </w:r>
            <w:proofErr w:type="spellEnd"/>
          </w:p>
        </w:tc>
      </w:tr>
      <w:tr w:rsidR="006442D9" w:rsidRPr="006442D9" w14:paraId="110FBCD0" w14:textId="77777777" w:rsidTr="0054301E">
        <w:tc>
          <w:tcPr>
            <w:tcW w:w="2898" w:type="dxa"/>
            <w:shd w:val="clear" w:color="auto" w:fill="auto"/>
          </w:tcPr>
          <w:p w14:paraId="5EEE8395" w14:textId="518E87F3" w:rsidR="00FC6099" w:rsidRPr="006442D9" w:rsidRDefault="005864E2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  <w:lang w:val="kk-KZ"/>
              </w:rPr>
            </w:pPr>
            <w:r w:rsidRPr="006442D9">
              <w:rPr>
                <w:sz w:val="20"/>
                <w:szCs w:val="22"/>
                <w:lang w:val="kk-KZ"/>
              </w:rPr>
              <w:t>Жұмыс қуаты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F3AE27C" w14:textId="6C22F439" w:rsidR="00FC6099" w:rsidRPr="006442D9" w:rsidRDefault="0021131E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  <w:lang w:val="en-US"/>
              </w:rPr>
              <w:t>260</w:t>
            </w:r>
            <w:r w:rsidR="0067195B" w:rsidRPr="006442D9">
              <w:rPr>
                <w:sz w:val="20"/>
                <w:szCs w:val="22"/>
              </w:rPr>
              <w:t xml:space="preserve"> Вт </w:t>
            </w:r>
          </w:p>
        </w:tc>
      </w:tr>
      <w:tr w:rsidR="006442D9" w:rsidRPr="006442D9" w14:paraId="331A5C8D" w14:textId="77777777" w:rsidTr="0054301E">
        <w:tc>
          <w:tcPr>
            <w:tcW w:w="2898" w:type="dxa"/>
            <w:shd w:val="clear" w:color="auto" w:fill="auto"/>
          </w:tcPr>
          <w:p w14:paraId="23CB4484" w14:textId="367CB428" w:rsidR="00FC6099" w:rsidRPr="006442D9" w:rsidRDefault="005864E2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  <w:lang w:val="kk-KZ"/>
              </w:rPr>
            </w:pPr>
            <w:r w:rsidRPr="006442D9">
              <w:rPr>
                <w:sz w:val="20"/>
                <w:szCs w:val="22"/>
                <w:lang w:val="kk-KZ"/>
              </w:rPr>
              <w:t>Ең жоғарғы қуаттылығы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8104455" w14:textId="4F8B5A35" w:rsidR="00FC6099" w:rsidRPr="006442D9" w:rsidRDefault="0021131E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  <w:lang w:val="en-US"/>
              </w:rPr>
              <w:t>425</w:t>
            </w:r>
            <w:r w:rsidR="0067195B" w:rsidRPr="006442D9">
              <w:rPr>
                <w:sz w:val="20"/>
                <w:szCs w:val="22"/>
              </w:rPr>
              <w:t xml:space="preserve"> Вт</w:t>
            </w:r>
          </w:p>
        </w:tc>
      </w:tr>
      <w:tr w:rsidR="006442D9" w:rsidRPr="006442D9" w14:paraId="26AB0174" w14:textId="77777777" w:rsidTr="0054301E">
        <w:tc>
          <w:tcPr>
            <w:tcW w:w="2898" w:type="dxa"/>
            <w:shd w:val="clear" w:color="auto" w:fill="auto"/>
          </w:tcPr>
          <w:p w14:paraId="155D67BD" w14:textId="3BA4E08F" w:rsidR="00FC6099" w:rsidRPr="006442D9" w:rsidRDefault="005864E2" w:rsidP="0054301E">
            <w:pPr>
              <w:spacing w:before="60" w:after="60"/>
              <w:rPr>
                <w:sz w:val="20"/>
                <w:szCs w:val="22"/>
              </w:rPr>
            </w:pPr>
            <w:proofErr w:type="spellStart"/>
            <w:r w:rsidRPr="006442D9">
              <w:rPr>
                <w:sz w:val="20"/>
                <w:szCs w:val="22"/>
              </w:rPr>
              <w:t>Ыстық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ауыстыру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мүмкіндігі</w:t>
            </w:r>
            <w:proofErr w:type="spellEnd"/>
            <w:r w:rsidRPr="006442D9">
              <w:rPr>
                <w:sz w:val="20"/>
                <w:szCs w:val="22"/>
              </w:rPr>
              <w:t xml:space="preserve"> бар </w:t>
            </w:r>
            <w:proofErr w:type="spellStart"/>
            <w:r w:rsidRPr="006442D9">
              <w:rPr>
                <w:sz w:val="20"/>
                <w:szCs w:val="22"/>
              </w:rPr>
              <w:t>қос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резервтік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қуат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көздері</w:t>
            </w:r>
            <w:proofErr w:type="spellEnd"/>
          </w:p>
        </w:tc>
        <w:tc>
          <w:tcPr>
            <w:tcW w:w="6187" w:type="dxa"/>
            <w:gridSpan w:val="2"/>
            <w:shd w:val="clear" w:color="auto" w:fill="auto"/>
          </w:tcPr>
          <w:p w14:paraId="3B618152" w14:textId="4AC0F253" w:rsidR="00FC6099" w:rsidRPr="006442D9" w:rsidRDefault="000252B7" w:rsidP="0054301E">
            <w:pPr>
              <w:spacing w:before="60" w:after="60"/>
              <w:rPr>
                <w:sz w:val="20"/>
                <w:szCs w:val="22"/>
                <w:lang w:val="en-US"/>
              </w:rPr>
            </w:pPr>
            <w:proofErr w:type="spellStart"/>
            <w:r w:rsidRPr="006442D9">
              <w:rPr>
                <w:sz w:val="20"/>
                <w:szCs w:val="22"/>
              </w:rPr>
              <w:t>иә</w:t>
            </w:r>
            <w:proofErr w:type="spellEnd"/>
          </w:p>
        </w:tc>
      </w:tr>
      <w:tr w:rsidR="006442D9" w:rsidRPr="006442D9" w14:paraId="4BB47515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096390BE" w14:textId="1CB11EEB" w:rsidR="00FC6099" w:rsidRPr="006442D9" w:rsidRDefault="000252B7" w:rsidP="0054301E">
            <w:pPr>
              <w:spacing w:before="60" w:after="60"/>
              <w:jc w:val="center"/>
              <w:rPr>
                <w:b/>
                <w:sz w:val="20"/>
                <w:szCs w:val="22"/>
              </w:rPr>
            </w:pPr>
            <w:r w:rsidRPr="006442D9">
              <w:rPr>
                <w:rFonts w:ascii="Arial" w:hAnsi="Arial" w:cs="Arial"/>
                <w:b/>
                <w:sz w:val="18"/>
                <w:szCs w:val="18"/>
                <w:lang w:val="kk-KZ"/>
              </w:rPr>
              <w:t>Жады мен</w:t>
            </w:r>
            <w:r w:rsidRPr="006442D9">
              <w:rPr>
                <w:rFonts w:ascii="Arial" w:hAnsi="Arial" w:cs="Arial"/>
                <w:b/>
                <w:sz w:val="18"/>
                <w:szCs w:val="18"/>
              </w:rPr>
              <w:t xml:space="preserve"> процессор</w:t>
            </w:r>
            <w:r w:rsidRPr="006442D9">
              <w:rPr>
                <w:rFonts w:ascii="Arial" w:hAnsi="Arial" w:cs="Arial"/>
                <w:b/>
                <w:sz w:val="18"/>
                <w:szCs w:val="18"/>
                <w:lang w:val="kk-KZ"/>
              </w:rPr>
              <w:t>ы</w:t>
            </w:r>
          </w:p>
        </w:tc>
      </w:tr>
      <w:tr w:rsidR="006442D9" w:rsidRPr="006442D9" w14:paraId="4B14E174" w14:textId="77777777" w:rsidTr="0054301E">
        <w:tc>
          <w:tcPr>
            <w:tcW w:w="2898" w:type="dxa"/>
            <w:shd w:val="clear" w:color="auto" w:fill="auto"/>
          </w:tcPr>
          <w:p w14:paraId="4C9229AB" w14:textId="77777777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DRAM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E5557C5" w14:textId="0F0944B0" w:rsidR="00FC6099" w:rsidRPr="006442D9" w:rsidRDefault="000252B7" w:rsidP="009C6585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 xml:space="preserve">Кем </w:t>
            </w:r>
            <w:proofErr w:type="spellStart"/>
            <w:proofErr w:type="gramStart"/>
            <w:r w:rsidRPr="006442D9">
              <w:rPr>
                <w:sz w:val="20"/>
                <w:szCs w:val="22"/>
              </w:rPr>
              <w:t>дегенде</w:t>
            </w:r>
            <w:proofErr w:type="spellEnd"/>
            <w:r w:rsidRPr="006442D9">
              <w:rPr>
                <w:sz w:val="20"/>
                <w:szCs w:val="22"/>
              </w:rPr>
              <w:t xml:space="preserve">  </w:t>
            </w:r>
            <w:r w:rsidR="0021131E" w:rsidRPr="006442D9">
              <w:rPr>
                <w:sz w:val="20"/>
                <w:szCs w:val="22"/>
                <w:lang w:val="en-US"/>
              </w:rPr>
              <w:t>32</w:t>
            </w:r>
            <w:proofErr w:type="gramEnd"/>
            <w:r w:rsidR="00FC6099" w:rsidRPr="006442D9">
              <w:rPr>
                <w:sz w:val="20"/>
                <w:szCs w:val="22"/>
              </w:rPr>
              <w:t xml:space="preserve"> GB</w:t>
            </w:r>
          </w:p>
        </w:tc>
      </w:tr>
      <w:tr w:rsidR="006442D9" w:rsidRPr="006442D9" w14:paraId="171AB28F" w14:textId="77777777" w:rsidTr="0054301E">
        <w:tc>
          <w:tcPr>
            <w:tcW w:w="2898" w:type="dxa"/>
            <w:shd w:val="clear" w:color="auto" w:fill="auto"/>
          </w:tcPr>
          <w:p w14:paraId="6639F01C" w14:textId="42B287DF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 xml:space="preserve">Процессор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7BD600D" w14:textId="428D0F98" w:rsidR="00FC6099" w:rsidRPr="006442D9" w:rsidRDefault="0021131E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  <w:lang w:val="en-US"/>
              </w:rPr>
              <w:t xml:space="preserve">6 </w:t>
            </w:r>
            <w:r w:rsidRPr="006442D9">
              <w:rPr>
                <w:sz w:val="20"/>
                <w:szCs w:val="22"/>
              </w:rPr>
              <w:t>ядер</w:t>
            </w:r>
          </w:p>
        </w:tc>
      </w:tr>
      <w:tr w:rsidR="006442D9" w:rsidRPr="006442D9" w14:paraId="302C32F1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7B1A0484" w14:textId="0DAD26C2" w:rsidR="00FC6099" w:rsidRPr="006442D9" w:rsidRDefault="000252B7" w:rsidP="0054301E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sz w:val="20"/>
                <w:szCs w:val="22"/>
              </w:rPr>
            </w:pPr>
            <w:r w:rsidRPr="006442D9">
              <w:rPr>
                <w:rFonts w:ascii="Arial" w:hAnsi="Arial" w:cs="Arial"/>
                <w:b/>
                <w:sz w:val="18"/>
                <w:szCs w:val="18"/>
                <w:lang w:val="kk-KZ"/>
              </w:rPr>
              <w:t>Қосымшалар с</w:t>
            </w:r>
            <w:proofErr w:type="spellStart"/>
            <w:r w:rsidRPr="006442D9">
              <w:rPr>
                <w:rFonts w:ascii="Arial" w:hAnsi="Arial" w:cs="Arial"/>
                <w:b/>
                <w:sz w:val="18"/>
                <w:szCs w:val="18"/>
              </w:rPr>
              <w:t>ервис</w:t>
            </w:r>
            <w:proofErr w:type="spellEnd"/>
            <w:r w:rsidRPr="006442D9">
              <w:rPr>
                <w:rFonts w:ascii="Arial" w:hAnsi="Arial" w:cs="Arial"/>
                <w:b/>
                <w:sz w:val="18"/>
                <w:szCs w:val="18"/>
                <w:lang w:val="kk-KZ"/>
              </w:rPr>
              <w:t>і</w:t>
            </w:r>
          </w:p>
        </w:tc>
      </w:tr>
      <w:tr w:rsidR="006442D9" w:rsidRPr="006442D9" w14:paraId="35571F71" w14:textId="77777777" w:rsidTr="0054301E">
        <w:tc>
          <w:tcPr>
            <w:tcW w:w="2898" w:type="dxa"/>
            <w:shd w:val="clear" w:color="auto" w:fill="auto"/>
          </w:tcPr>
          <w:p w14:paraId="2AAB0C1D" w14:textId="77777777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  <w:lang w:val="en-US"/>
              </w:rPr>
              <w:t xml:space="preserve">QoS, </w:t>
            </w:r>
            <w:proofErr w:type="spellStart"/>
            <w:r w:rsidRPr="006442D9">
              <w:rPr>
                <w:sz w:val="20"/>
                <w:szCs w:val="22"/>
                <w:lang w:val="en-US"/>
              </w:rPr>
              <w:t>AutoQoS</w:t>
            </w:r>
            <w:proofErr w:type="spellEnd"/>
          </w:p>
        </w:tc>
        <w:tc>
          <w:tcPr>
            <w:tcW w:w="6187" w:type="dxa"/>
            <w:gridSpan w:val="2"/>
            <w:shd w:val="clear" w:color="auto" w:fill="auto"/>
          </w:tcPr>
          <w:p w14:paraId="7EFC6FBA" w14:textId="6699A28A" w:rsidR="00FC6099" w:rsidRPr="006442D9" w:rsidRDefault="000252B7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348DC06A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6A5E090A" w14:textId="4761EBC1" w:rsidR="00FC6099" w:rsidRPr="006442D9" w:rsidRDefault="000252B7" w:rsidP="0054301E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sz w:val="20"/>
                <w:szCs w:val="22"/>
                <w:lang w:val="kk-KZ"/>
              </w:rPr>
            </w:pPr>
            <w:r w:rsidRPr="006442D9">
              <w:rPr>
                <w:rFonts w:ascii="Arial" w:hAnsi="Arial" w:cs="Arial"/>
                <w:b/>
                <w:sz w:val="18"/>
                <w:szCs w:val="18"/>
                <w:lang w:val="kk-KZ"/>
              </w:rPr>
              <w:t xml:space="preserve">Қауіпсіздік </w:t>
            </w:r>
          </w:p>
        </w:tc>
      </w:tr>
      <w:tr w:rsidR="006442D9" w:rsidRPr="006442D9" w14:paraId="2084C7D2" w14:textId="77777777" w:rsidTr="0054301E">
        <w:tc>
          <w:tcPr>
            <w:tcW w:w="2898" w:type="dxa"/>
            <w:shd w:val="clear" w:color="auto" w:fill="auto"/>
          </w:tcPr>
          <w:p w14:paraId="3D1B7F0B" w14:textId="432061BD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  <w:lang w:val="kk-KZ"/>
              </w:rPr>
            </w:pPr>
            <w:r w:rsidRPr="006442D9">
              <w:rPr>
                <w:sz w:val="20"/>
                <w:szCs w:val="22"/>
              </w:rPr>
              <w:t>RADIUS/TACACS+</w:t>
            </w:r>
            <w:r w:rsidR="005864E2" w:rsidRPr="006442D9">
              <w:rPr>
                <w:sz w:val="20"/>
                <w:szCs w:val="22"/>
                <w:lang w:val="kk-KZ"/>
              </w:rPr>
              <w:t xml:space="preserve"> хаттамасына қолдау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62E5AF59" w14:textId="292A50AA" w:rsidR="00FC6099" w:rsidRPr="006442D9" w:rsidRDefault="000252B7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6AFED807" w14:textId="77777777" w:rsidTr="0054301E">
        <w:tc>
          <w:tcPr>
            <w:tcW w:w="2898" w:type="dxa"/>
            <w:shd w:val="clear" w:color="auto" w:fill="auto"/>
          </w:tcPr>
          <w:p w14:paraId="20F278A4" w14:textId="77777777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  <w:lang w:val="en-US"/>
              </w:rPr>
              <w:t>SSHv2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10AEBA5" w14:textId="13E0EA31" w:rsidR="00FC6099" w:rsidRPr="006442D9" w:rsidRDefault="000252B7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7C4340FC" w14:textId="77777777" w:rsidTr="0054301E">
        <w:tc>
          <w:tcPr>
            <w:tcW w:w="2898" w:type="dxa"/>
            <w:shd w:val="clear" w:color="auto" w:fill="auto"/>
          </w:tcPr>
          <w:p w14:paraId="4DB2827F" w14:textId="77777777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  <w:lang w:val="en-US"/>
              </w:rPr>
              <w:t>CDP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4452903" w14:textId="09A81C8D" w:rsidR="00FC6099" w:rsidRPr="006442D9" w:rsidRDefault="000252B7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7E4E9AD6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B210F24" w14:textId="77777777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b/>
                <w:sz w:val="18"/>
                <w:szCs w:val="18"/>
              </w:rPr>
              <w:t>Мониторинг</w:t>
            </w:r>
          </w:p>
        </w:tc>
      </w:tr>
      <w:tr w:rsidR="006442D9" w:rsidRPr="006442D9" w14:paraId="799C8E7A" w14:textId="77777777" w:rsidTr="0054301E">
        <w:tc>
          <w:tcPr>
            <w:tcW w:w="2898" w:type="dxa"/>
            <w:shd w:val="clear" w:color="auto" w:fill="auto"/>
          </w:tcPr>
          <w:p w14:paraId="2896FDE1" w14:textId="2E26AE22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SNMP (v2, v3)</w:t>
            </w:r>
            <w:r w:rsidR="005864E2" w:rsidRPr="006442D9">
              <w:rPr>
                <w:sz w:val="20"/>
                <w:szCs w:val="22"/>
                <w:lang w:val="kk-KZ"/>
              </w:rPr>
              <w:t xml:space="preserve"> қолдау</w:t>
            </w:r>
            <w:r w:rsidRPr="006442D9">
              <w:rPr>
                <w:sz w:val="20"/>
                <w:szCs w:val="22"/>
              </w:rPr>
              <w:t>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3965736" w14:textId="7BBE75A1" w:rsidR="00FC6099" w:rsidRPr="006442D9" w:rsidRDefault="00FC6099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442D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 w:rsidR="000252B7" w:rsidRPr="006442D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иә</w:t>
            </w:r>
            <w:proofErr w:type="spellEnd"/>
          </w:p>
        </w:tc>
      </w:tr>
      <w:tr w:rsidR="006442D9" w:rsidRPr="006442D9" w14:paraId="1D75B73C" w14:textId="77777777" w:rsidTr="0054301E">
        <w:tc>
          <w:tcPr>
            <w:tcW w:w="2898" w:type="dxa"/>
            <w:shd w:val="clear" w:color="auto" w:fill="auto"/>
          </w:tcPr>
          <w:p w14:paraId="0612D2B0" w14:textId="2B777501" w:rsidR="00FC6099" w:rsidRPr="006442D9" w:rsidRDefault="005864E2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  <w:lang w:val="kk-KZ"/>
              </w:rPr>
              <w:t xml:space="preserve">Командалық </w:t>
            </w:r>
            <w:proofErr w:type="spellStart"/>
            <w:r w:rsidRPr="006442D9">
              <w:rPr>
                <w:sz w:val="20"/>
                <w:szCs w:val="22"/>
              </w:rPr>
              <w:t>жолы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арқылы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басқаруды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қолдау</w:t>
            </w:r>
            <w:proofErr w:type="spellEnd"/>
            <w:r w:rsidRPr="006442D9">
              <w:rPr>
                <w:sz w:val="20"/>
                <w:szCs w:val="22"/>
              </w:rPr>
              <w:t>.</w:t>
            </w:r>
            <w:r w:rsidR="00FC6099" w:rsidRPr="006442D9">
              <w:rPr>
                <w:sz w:val="20"/>
                <w:szCs w:val="22"/>
              </w:rPr>
              <w:t>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B2960DD" w14:textId="252AE809" w:rsidR="00FC6099" w:rsidRPr="006442D9" w:rsidRDefault="000252B7" w:rsidP="0054301E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6442D9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иә</w:t>
            </w:r>
            <w:proofErr w:type="spellEnd"/>
          </w:p>
        </w:tc>
      </w:tr>
      <w:tr w:rsidR="006442D9" w:rsidRPr="006442D9" w14:paraId="3D0B4800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5B6F0423" w14:textId="60AFE3B9" w:rsidR="00FC6099" w:rsidRPr="006442D9" w:rsidRDefault="000252B7" w:rsidP="0054301E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  <w:lang w:val="kk-KZ"/>
              </w:rPr>
            </w:pPr>
            <w:r w:rsidRPr="006442D9">
              <w:rPr>
                <w:rFonts w:ascii="Arial" w:hAnsi="Arial" w:cs="Arial"/>
                <w:b/>
                <w:sz w:val="18"/>
                <w:szCs w:val="18"/>
                <w:lang w:val="kk-KZ"/>
              </w:rPr>
              <w:t>Хаттамалар</w:t>
            </w:r>
          </w:p>
          <w:p w14:paraId="48032E12" w14:textId="41DD2205" w:rsidR="000252B7" w:rsidRPr="006442D9" w:rsidRDefault="000252B7" w:rsidP="0054301E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  <w:lang w:val="kk-KZ"/>
              </w:rPr>
            </w:pPr>
          </w:p>
        </w:tc>
      </w:tr>
      <w:tr w:rsidR="006442D9" w:rsidRPr="006442D9" w14:paraId="0C8FCEB5" w14:textId="77777777" w:rsidTr="0054301E">
        <w:tc>
          <w:tcPr>
            <w:tcW w:w="2915" w:type="dxa"/>
            <w:gridSpan w:val="2"/>
            <w:shd w:val="clear" w:color="auto" w:fill="auto"/>
          </w:tcPr>
          <w:p w14:paraId="74D5EB35" w14:textId="599DF5C4" w:rsidR="00FC6099" w:rsidRPr="006442D9" w:rsidRDefault="007715D1" w:rsidP="0054301E">
            <w:pPr>
              <w:spacing w:before="60" w:after="60"/>
              <w:rPr>
                <w:sz w:val="20"/>
                <w:szCs w:val="22"/>
                <w:lang w:val="en-US"/>
              </w:rPr>
            </w:pPr>
            <w:r w:rsidRPr="006442D9">
              <w:rPr>
                <w:sz w:val="20"/>
                <w:szCs w:val="22"/>
              </w:rPr>
              <w:t>BGP</w:t>
            </w:r>
          </w:p>
        </w:tc>
        <w:tc>
          <w:tcPr>
            <w:tcW w:w="6170" w:type="dxa"/>
            <w:shd w:val="clear" w:color="auto" w:fill="auto"/>
          </w:tcPr>
          <w:p w14:paraId="4DAD4DD5" w14:textId="32548941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1F549F4E" w14:textId="77777777" w:rsidTr="0054301E">
        <w:tc>
          <w:tcPr>
            <w:tcW w:w="2915" w:type="dxa"/>
            <w:gridSpan w:val="2"/>
            <w:shd w:val="clear" w:color="auto" w:fill="auto"/>
          </w:tcPr>
          <w:p w14:paraId="03F99F91" w14:textId="78F6E84E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lastRenderedPageBreak/>
              <w:t>EIGRP</w:t>
            </w:r>
          </w:p>
        </w:tc>
        <w:tc>
          <w:tcPr>
            <w:tcW w:w="6170" w:type="dxa"/>
            <w:shd w:val="clear" w:color="auto" w:fill="auto"/>
          </w:tcPr>
          <w:p w14:paraId="1A6B3ECB" w14:textId="4265E78C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69573DB1" w14:textId="77777777" w:rsidTr="0054301E">
        <w:tc>
          <w:tcPr>
            <w:tcW w:w="2915" w:type="dxa"/>
            <w:gridSpan w:val="2"/>
            <w:shd w:val="clear" w:color="auto" w:fill="auto"/>
          </w:tcPr>
          <w:p w14:paraId="0C703799" w14:textId="208466D1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GRE</w:t>
            </w:r>
          </w:p>
        </w:tc>
        <w:tc>
          <w:tcPr>
            <w:tcW w:w="6170" w:type="dxa"/>
            <w:shd w:val="clear" w:color="auto" w:fill="auto"/>
          </w:tcPr>
          <w:p w14:paraId="4811AE44" w14:textId="40FAE2E1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488B2E9C" w14:textId="77777777" w:rsidTr="0054301E">
        <w:tc>
          <w:tcPr>
            <w:tcW w:w="2915" w:type="dxa"/>
            <w:gridSpan w:val="2"/>
            <w:shd w:val="clear" w:color="auto" w:fill="auto"/>
          </w:tcPr>
          <w:p w14:paraId="52E6AB15" w14:textId="46068DD3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IS-IS</w:t>
            </w:r>
          </w:p>
        </w:tc>
        <w:tc>
          <w:tcPr>
            <w:tcW w:w="6170" w:type="dxa"/>
            <w:shd w:val="clear" w:color="auto" w:fill="auto"/>
          </w:tcPr>
          <w:p w14:paraId="763E212A" w14:textId="209D07D0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3D7893BB" w14:textId="77777777" w:rsidTr="0054301E">
        <w:tc>
          <w:tcPr>
            <w:tcW w:w="2915" w:type="dxa"/>
            <w:gridSpan w:val="2"/>
            <w:shd w:val="clear" w:color="auto" w:fill="auto"/>
          </w:tcPr>
          <w:p w14:paraId="1E87F54F" w14:textId="31AA5411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MSDP</w:t>
            </w:r>
          </w:p>
        </w:tc>
        <w:tc>
          <w:tcPr>
            <w:tcW w:w="6170" w:type="dxa"/>
            <w:shd w:val="clear" w:color="auto" w:fill="auto"/>
          </w:tcPr>
          <w:p w14:paraId="60DA9AFC" w14:textId="4D064335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4B708C4B" w14:textId="77777777" w:rsidTr="0054301E">
        <w:tc>
          <w:tcPr>
            <w:tcW w:w="2915" w:type="dxa"/>
            <w:gridSpan w:val="2"/>
            <w:shd w:val="clear" w:color="auto" w:fill="auto"/>
          </w:tcPr>
          <w:p w14:paraId="55C85323" w14:textId="5AB6E34A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OSPF</w:t>
            </w:r>
          </w:p>
        </w:tc>
        <w:tc>
          <w:tcPr>
            <w:tcW w:w="6170" w:type="dxa"/>
            <w:shd w:val="clear" w:color="auto" w:fill="auto"/>
          </w:tcPr>
          <w:p w14:paraId="012A3644" w14:textId="71455EE6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67F3CE15" w14:textId="77777777" w:rsidTr="0054301E">
        <w:tc>
          <w:tcPr>
            <w:tcW w:w="2915" w:type="dxa"/>
            <w:gridSpan w:val="2"/>
            <w:shd w:val="clear" w:color="auto" w:fill="auto"/>
          </w:tcPr>
          <w:p w14:paraId="37C2FEED" w14:textId="47053F7D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PBR</w:t>
            </w:r>
          </w:p>
        </w:tc>
        <w:tc>
          <w:tcPr>
            <w:tcW w:w="6170" w:type="dxa"/>
            <w:shd w:val="clear" w:color="auto" w:fill="auto"/>
          </w:tcPr>
          <w:p w14:paraId="4EBA9BB2" w14:textId="51D26F61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1B8D2B0C" w14:textId="77777777" w:rsidTr="0054301E">
        <w:tc>
          <w:tcPr>
            <w:tcW w:w="2915" w:type="dxa"/>
            <w:gridSpan w:val="2"/>
            <w:shd w:val="clear" w:color="auto" w:fill="auto"/>
          </w:tcPr>
          <w:p w14:paraId="0F35F457" w14:textId="58E67CE2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PIM</w:t>
            </w:r>
          </w:p>
        </w:tc>
        <w:tc>
          <w:tcPr>
            <w:tcW w:w="6170" w:type="dxa"/>
            <w:shd w:val="clear" w:color="auto" w:fill="auto"/>
          </w:tcPr>
          <w:p w14:paraId="23EB78FC" w14:textId="046826D6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0F1A628E" w14:textId="77777777" w:rsidTr="0054301E">
        <w:tc>
          <w:tcPr>
            <w:tcW w:w="2915" w:type="dxa"/>
            <w:gridSpan w:val="2"/>
            <w:shd w:val="clear" w:color="auto" w:fill="auto"/>
          </w:tcPr>
          <w:p w14:paraId="11B93A7D" w14:textId="2A4601CD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SSM</w:t>
            </w:r>
          </w:p>
        </w:tc>
        <w:tc>
          <w:tcPr>
            <w:tcW w:w="6170" w:type="dxa"/>
            <w:shd w:val="clear" w:color="auto" w:fill="auto"/>
          </w:tcPr>
          <w:p w14:paraId="0A0579B2" w14:textId="68A1CFCD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5F3D1999" w14:textId="77777777" w:rsidTr="0054301E">
        <w:tc>
          <w:tcPr>
            <w:tcW w:w="2915" w:type="dxa"/>
            <w:gridSpan w:val="2"/>
            <w:shd w:val="clear" w:color="auto" w:fill="auto"/>
          </w:tcPr>
          <w:p w14:paraId="0243A09B" w14:textId="5D24D427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VRF</w:t>
            </w:r>
          </w:p>
        </w:tc>
        <w:tc>
          <w:tcPr>
            <w:tcW w:w="6170" w:type="dxa"/>
            <w:shd w:val="clear" w:color="auto" w:fill="auto"/>
          </w:tcPr>
          <w:p w14:paraId="77750491" w14:textId="4195EF5C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4439F0D8" w14:textId="77777777" w:rsidTr="0054301E">
        <w:tc>
          <w:tcPr>
            <w:tcW w:w="2915" w:type="dxa"/>
            <w:gridSpan w:val="2"/>
            <w:shd w:val="clear" w:color="auto" w:fill="auto"/>
          </w:tcPr>
          <w:p w14:paraId="460BFB24" w14:textId="076FBEF9" w:rsidR="00FC6099" w:rsidRPr="006442D9" w:rsidRDefault="007715D1" w:rsidP="0054301E">
            <w:pPr>
              <w:spacing w:before="60" w:after="60"/>
              <w:rPr>
                <w:sz w:val="20"/>
                <w:szCs w:val="22"/>
              </w:rPr>
            </w:pPr>
            <w:r w:rsidRPr="006442D9">
              <w:rPr>
                <w:sz w:val="20"/>
                <w:szCs w:val="22"/>
              </w:rPr>
              <w:t>VXLAN BGP EVPN</w:t>
            </w:r>
          </w:p>
        </w:tc>
        <w:tc>
          <w:tcPr>
            <w:tcW w:w="6170" w:type="dxa"/>
            <w:shd w:val="clear" w:color="auto" w:fill="auto"/>
          </w:tcPr>
          <w:p w14:paraId="54AE77E2" w14:textId="011119C1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1D657CB5" w14:textId="77777777" w:rsidTr="0054301E">
        <w:tc>
          <w:tcPr>
            <w:tcW w:w="2915" w:type="dxa"/>
            <w:gridSpan w:val="2"/>
            <w:shd w:val="clear" w:color="auto" w:fill="auto"/>
          </w:tcPr>
          <w:p w14:paraId="7DD95CD7" w14:textId="06CB6D05" w:rsidR="00FC6099" w:rsidRPr="006442D9" w:rsidRDefault="007715D1" w:rsidP="0054301E">
            <w:pPr>
              <w:spacing w:before="60" w:after="60"/>
              <w:rPr>
                <w:sz w:val="20"/>
                <w:szCs w:val="22"/>
                <w:lang w:val="en-US"/>
              </w:rPr>
            </w:pPr>
            <w:r w:rsidRPr="006442D9">
              <w:rPr>
                <w:sz w:val="20"/>
                <w:szCs w:val="22"/>
                <w:lang w:val="en-US"/>
              </w:rPr>
              <w:t>(</w:t>
            </w:r>
            <w:proofErr w:type="gramStart"/>
            <w:r w:rsidRPr="006442D9">
              <w:rPr>
                <w:sz w:val="20"/>
                <w:szCs w:val="22"/>
                <w:lang w:val="en-US"/>
              </w:rPr>
              <w:t>no</w:t>
            </w:r>
            <w:proofErr w:type="gramEnd"/>
            <w:r w:rsidRPr="006442D9">
              <w:rPr>
                <w:sz w:val="20"/>
                <w:szCs w:val="22"/>
                <w:lang w:val="en-US"/>
              </w:rPr>
              <w:t xml:space="preserve"> EVPN), and SR-MPLS (no EVPN))</w:t>
            </w:r>
          </w:p>
        </w:tc>
        <w:tc>
          <w:tcPr>
            <w:tcW w:w="6170" w:type="dxa"/>
            <w:shd w:val="clear" w:color="auto" w:fill="auto"/>
          </w:tcPr>
          <w:p w14:paraId="16CBA429" w14:textId="11761654" w:rsidR="00FC6099" w:rsidRPr="006442D9" w:rsidRDefault="000252B7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proofErr w:type="spellStart"/>
            <w:r w:rsidRPr="006442D9">
              <w:rPr>
                <w:rFonts w:ascii="Arial" w:hAnsi="Arial" w:cs="Arial"/>
                <w:bCs/>
                <w:sz w:val="18"/>
                <w:szCs w:val="18"/>
              </w:rPr>
              <w:t>иә</w:t>
            </w:r>
            <w:proofErr w:type="spellEnd"/>
          </w:p>
        </w:tc>
      </w:tr>
      <w:tr w:rsidR="006442D9" w:rsidRPr="006442D9" w14:paraId="7D36A86F" w14:textId="77777777" w:rsidTr="0054301E">
        <w:tc>
          <w:tcPr>
            <w:tcW w:w="2915" w:type="dxa"/>
            <w:gridSpan w:val="2"/>
            <w:shd w:val="clear" w:color="auto" w:fill="auto"/>
          </w:tcPr>
          <w:p w14:paraId="5E124D3B" w14:textId="5272DE2B" w:rsidR="007715D1" w:rsidRPr="006442D9" w:rsidRDefault="00F54A03" w:rsidP="0054301E">
            <w:pPr>
              <w:spacing w:before="60" w:after="60"/>
              <w:rPr>
                <w:rFonts w:asciiTheme="minorHAnsi" w:hAnsiTheme="minorHAnsi"/>
                <w:sz w:val="20"/>
                <w:szCs w:val="22"/>
              </w:rPr>
            </w:pPr>
            <w:r w:rsidRPr="006442D9">
              <w:rPr>
                <w:rFonts w:ascii="Helvetica" w:hAnsi="Helvetica"/>
                <w:sz w:val="18"/>
                <w:szCs w:val="18"/>
              </w:rPr>
              <w:t>SFP-10G-SR=</w:t>
            </w:r>
            <w:r w:rsidRPr="006442D9">
              <w:rPr>
                <w:rFonts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6170" w:type="dxa"/>
            <w:shd w:val="clear" w:color="auto" w:fill="auto"/>
          </w:tcPr>
          <w:p w14:paraId="7F29AF4A" w14:textId="42115D38" w:rsidR="007715D1" w:rsidRPr="006442D9" w:rsidRDefault="005864E2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  <w:lang w:val="kk-KZ"/>
              </w:rPr>
            </w:pPr>
            <w:r w:rsidRPr="006442D9">
              <w:rPr>
                <w:rFonts w:ascii="Arial" w:hAnsi="Arial" w:cs="Arial"/>
                <w:bCs/>
                <w:sz w:val="18"/>
                <w:szCs w:val="18"/>
                <w:lang w:val="kk-KZ"/>
              </w:rPr>
              <w:t>Кем дегенде</w:t>
            </w:r>
            <w:r w:rsidR="00F54A03" w:rsidRPr="006442D9">
              <w:rPr>
                <w:rFonts w:ascii="Arial" w:hAnsi="Arial" w:cs="Arial"/>
                <w:bCs/>
                <w:sz w:val="18"/>
                <w:szCs w:val="18"/>
              </w:rPr>
              <w:t xml:space="preserve"> 8 </w:t>
            </w:r>
            <w:r w:rsidRPr="006442D9">
              <w:rPr>
                <w:rFonts w:ascii="Arial" w:hAnsi="Arial" w:cs="Arial"/>
                <w:bCs/>
                <w:sz w:val="18"/>
                <w:szCs w:val="18"/>
                <w:lang w:val="kk-KZ"/>
              </w:rPr>
              <w:t>дана</w:t>
            </w:r>
          </w:p>
        </w:tc>
      </w:tr>
      <w:tr w:rsidR="006442D9" w:rsidRPr="006442D9" w14:paraId="59AB4568" w14:textId="77777777" w:rsidTr="0054301E">
        <w:tc>
          <w:tcPr>
            <w:tcW w:w="2915" w:type="dxa"/>
            <w:gridSpan w:val="2"/>
            <w:shd w:val="clear" w:color="auto" w:fill="auto"/>
          </w:tcPr>
          <w:p w14:paraId="2DA2F47E" w14:textId="4A305499" w:rsidR="00F54A03" w:rsidRPr="006442D9" w:rsidRDefault="00F54A03" w:rsidP="0054301E">
            <w:pPr>
              <w:spacing w:before="60" w:after="60"/>
              <w:rPr>
                <w:rFonts w:ascii="Helvetica" w:hAnsi="Helvetica"/>
                <w:sz w:val="18"/>
                <w:szCs w:val="18"/>
              </w:rPr>
            </w:pPr>
            <w:r w:rsidRPr="006442D9">
              <w:rPr>
                <w:rFonts w:ascii="Helvetica" w:hAnsi="Helvetica"/>
                <w:sz w:val="18"/>
                <w:szCs w:val="18"/>
              </w:rPr>
              <w:t>SFP-10G-LR=</w:t>
            </w:r>
          </w:p>
        </w:tc>
        <w:tc>
          <w:tcPr>
            <w:tcW w:w="6170" w:type="dxa"/>
            <w:shd w:val="clear" w:color="auto" w:fill="auto"/>
          </w:tcPr>
          <w:p w14:paraId="5F8A59FE" w14:textId="3FAC8858" w:rsidR="00F54A03" w:rsidRPr="006442D9" w:rsidRDefault="005864E2" w:rsidP="0054301E">
            <w:pPr>
              <w:spacing w:before="60" w:after="60"/>
              <w:rPr>
                <w:rFonts w:ascii="Arial" w:hAnsi="Arial" w:cs="Arial"/>
                <w:bCs/>
                <w:sz w:val="18"/>
                <w:szCs w:val="18"/>
              </w:rPr>
            </w:pPr>
            <w:r w:rsidRPr="006442D9">
              <w:rPr>
                <w:rFonts w:ascii="Arial" w:hAnsi="Arial" w:cs="Arial"/>
                <w:bCs/>
                <w:sz w:val="18"/>
                <w:szCs w:val="18"/>
                <w:lang w:val="kk-KZ"/>
              </w:rPr>
              <w:t>Кем дегенде 2</w:t>
            </w:r>
            <w:r w:rsidRPr="006442D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6442D9">
              <w:rPr>
                <w:rFonts w:ascii="Arial" w:hAnsi="Arial" w:cs="Arial"/>
                <w:bCs/>
                <w:sz w:val="18"/>
                <w:szCs w:val="18"/>
                <w:lang w:val="kk-KZ"/>
              </w:rPr>
              <w:t>дана</w:t>
            </w:r>
          </w:p>
        </w:tc>
      </w:tr>
      <w:tr w:rsidR="006442D9" w:rsidRPr="006442D9" w14:paraId="05217E4A" w14:textId="77777777" w:rsidTr="0054301E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DDDE831" w14:textId="3153D77A" w:rsidR="005864E2" w:rsidRPr="006442D9" w:rsidRDefault="005864E2" w:rsidP="005864E2">
            <w:pPr>
              <w:pStyle w:val="a9"/>
              <w:tabs>
                <w:tab w:val="left" w:pos="2977"/>
                <w:tab w:val="left" w:pos="3686"/>
              </w:tabs>
              <w:ind w:left="342"/>
              <w:contextualSpacing/>
              <w:jc w:val="center"/>
              <w:rPr>
                <w:b/>
                <w:sz w:val="20"/>
                <w:szCs w:val="22"/>
              </w:rPr>
            </w:pPr>
            <w:proofErr w:type="spellStart"/>
            <w:r w:rsidRPr="006442D9">
              <w:rPr>
                <w:b/>
                <w:sz w:val="20"/>
                <w:szCs w:val="22"/>
              </w:rPr>
              <w:t>Әлеуетті</w:t>
            </w:r>
            <w:proofErr w:type="spellEnd"/>
            <w:r w:rsidRPr="006442D9">
              <w:rPr>
                <w:b/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b/>
                <w:sz w:val="20"/>
                <w:szCs w:val="22"/>
              </w:rPr>
              <w:t>өнім</w:t>
            </w:r>
            <w:proofErr w:type="spellEnd"/>
            <w:r w:rsidRPr="006442D9">
              <w:rPr>
                <w:b/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b/>
                <w:sz w:val="20"/>
                <w:szCs w:val="22"/>
              </w:rPr>
              <w:t>берушіге</w:t>
            </w:r>
            <w:proofErr w:type="spellEnd"/>
            <w:r w:rsidRPr="006442D9">
              <w:rPr>
                <w:b/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b/>
                <w:sz w:val="20"/>
                <w:szCs w:val="22"/>
              </w:rPr>
              <w:t>қойылатын</w:t>
            </w:r>
            <w:proofErr w:type="spellEnd"/>
            <w:r w:rsidRPr="006442D9">
              <w:rPr>
                <w:b/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b/>
                <w:sz w:val="20"/>
                <w:szCs w:val="22"/>
              </w:rPr>
              <w:t>жалпы</w:t>
            </w:r>
            <w:proofErr w:type="spellEnd"/>
            <w:r w:rsidRPr="006442D9">
              <w:rPr>
                <w:b/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b/>
                <w:sz w:val="20"/>
                <w:szCs w:val="22"/>
              </w:rPr>
              <w:t>талаптар</w:t>
            </w:r>
            <w:proofErr w:type="spellEnd"/>
          </w:p>
        </w:tc>
      </w:tr>
      <w:tr w:rsidR="006442D9" w:rsidRPr="006442D9" w14:paraId="1374030B" w14:textId="77777777" w:rsidTr="0054301E">
        <w:tc>
          <w:tcPr>
            <w:tcW w:w="2898" w:type="dxa"/>
            <w:shd w:val="clear" w:color="auto" w:fill="auto"/>
          </w:tcPr>
          <w:p w14:paraId="70F6923B" w14:textId="77777777" w:rsidR="005864E2" w:rsidRPr="006442D9" w:rsidRDefault="005864E2" w:rsidP="005864E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187" w:type="dxa"/>
            <w:gridSpan w:val="2"/>
            <w:shd w:val="clear" w:color="auto" w:fill="auto"/>
          </w:tcPr>
          <w:p w14:paraId="7794C243" w14:textId="77777777" w:rsidR="005864E2" w:rsidRPr="006442D9" w:rsidRDefault="005864E2" w:rsidP="005864E2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sz w:val="20"/>
                <w:szCs w:val="22"/>
              </w:rPr>
            </w:pPr>
            <w:proofErr w:type="spellStart"/>
            <w:r w:rsidRPr="006442D9">
              <w:rPr>
                <w:sz w:val="20"/>
                <w:szCs w:val="22"/>
              </w:rPr>
              <w:t>Жабдықты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бастапқы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іске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қосу-баптау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және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күйге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келтіруді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жүргізу</w:t>
            </w:r>
            <w:proofErr w:type="spellEnd"/>
            <w:r w:rsidRPr="006442D9">
              <w:rPr>
                <w:sz w:val="20"/>
                <w:szCs w:val="22"/>
              </w:rPr>
              <w:t>;</w:t>
            </w:r>
          </w:p>
          <w:p w14:paraId="20ED6F57" w14:textId="77777777" w:rsidR="005864E2" w:rsidRPr="006442D9" w:rsidRDefault="005864E2" w:rsidP="005864E2">
            <w:pPr>
              <w:pStyle w:val="pchartbodycmt"/>
              <w:shd w:val="clear" w:color="auto" w:fill="FFFFFF"/>
              <w:spacing w:before="0" w:beforeAutospacing="0" w:after="0" w:afterAutospacing="0"/>
              <w:ind w:right="60"/>
              <w:textAlignment w:val="baseline"/>
              <w:rPr>
                <w:sz w:val="20"/>
                <w:szCs w:val="22"/>
              </w:rPr>
            </w:pPr>
            <w:proofErr w:type="spellStart"/>
            <w:r w:rsidRPr="006442D9">
              <w:rPr>
                <w:sz w:val="20"/>
                <w:szCs w:val="22"/>
              </w:rPr>
              <w:t>Жұмыстарды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білікті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орындау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және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Тапсырыс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берушінің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қажеттілігіне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r w:rsidRPr="006442D9">
              <w:rPr>
                <w:sz w:val="20"/>
                <w:szCs w:val="22"/>
                <w:lang w:val="kk-KZ"/>
              </w:rPr>
              <w:t>ж</w:t>
            </w:r>
            <w:proofErr w:type="spellStart"/>
            <w:r w:rsidRPr="006442D9">
              <w:rPr>
                <w:sz w:val="20"/>
                <w:szCs w:val="22"/>
              </w:rPr>
              <w:t>абдықтарды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баптау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мүмкіндігі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үшін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әлеуетті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өнім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берушінің</w:t>
            </w:r>
            <w:proofErr w:type="spellEnd"/>
            <w:r w:rsidRPr="006442D9">
              <w:rPr>
                <w:sz w:val="20"/>
                <w:szCs w:val="22"/>
              </w:rPr>
              <w:t xml:space="preserve"> компания </w:t>
            </w:r>
            <w:proofErr w:type="spellStart"/>
            <w:r w:rsidRPr="006442D9">
              <w:rPr>
                <w:sz w:val="20"/>
                <w:szCs w:val="22"/>
              </w:rPr>
              <w:t>штатында</w:t>
            </w:r>
            <w:proofErr w:type="spellEnd"/>
            <w:r w:rsidRPr="006442D9">
              <w:rPr>
                <w:sz w:val="20"/>
                <w:szCs w:val="22"/>
              </w:rPr>
              <w:t xml:space="preserve"> сервис </w:t>
            </w:r>
            <w:proofErr w:type="spellStart"/>
            <w:r w:rsidRPr="006442D9">
              <w:rPr>
                <w:sz w:val="20"/>
                <w:szCs w:val="22"/>
              </w:rPr>
              <w:t>провайдері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бағытында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сараптамалық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біліктілік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деңгейін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растайтын</w:t>
            </w:r>
            <w:proofErr w:type="spellEnd"/>
            <w:r w:rsidRPr="006442D9">
              <w:rPr>
                <w:sz w:val="20"/>
                <w:szCs w:val="22"/>
              </w:rPr>
              <w:t xml:space="preserve"> 1 (</w:t>
            </w:r>
            <w:proofErr w:type="spellStart"/>
            <w:r w:rsidRPr="006442D9">
              <w:rPr>
                <w:sz w:val="20"/>
                <w:szCs w:val="22"/>
              </w:rPr>
              <w:t>бір</w:t>
            </w:r>
            <w:proofErr w:type="spellEnd"/>
            <w:r w:rsidRPr="006442D9">
              <w:rPr>
                <w:sz w:val="20"/>
                <w:szCs w:val="22"/>
              </w:rPr>
              <w:t xml:space="preserve">) </w:t>
            </w:r>
            <w:proofErr w:type="spellStart"/>
            <w:r w:rsidRPr="006442D9">
              <w:rPr>
                <w:sz w:val="20"/>
                <w:szCs w:val="22"/>
              </w:rPr>
              <w:t>қызметкері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болуы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тиіс</w:t>
            </w:r>
            <w:proofErr w:type="spellEnd"/>
            <w:r w:rsidRPr="006442D9">
              <w:rPr>
                <w:sz w:val="20"/>
                <w:szCs w:val="22"/>
              </w:rPr>
              <w:t xml:space="preserve"> (</w:t>
            </w:r>
            <w:proofErr w:type="spellStart"/>
            <w:r w:rsidRPr="006442D9">
              <w:rPr>
                <w:sz w:val="20"/>
                <w:szCs w:val="22"/>
              </w:rPr>
              <w:t>түпнұсқамен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немесе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маманның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нотариалды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куәландырылған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сертификатымен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растау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қажет</w:t>
            </w:r>
            <w:proofErr w:type="spellEnd"/>
            <w:r w:rsidRPr="006442D9">
              <w:rPr>
                <w:sz w:val="20"/>
                <w:szCs w:val="22"/>
              </w:rPr>
              <w:t>)</w:t>
            </w:r>
          </w:p>
          <w:p w14:paraId="4FD51EC4" w14:textId="77777777" w:rsidR="005864E2" w:rsidRPr="006442D9" w:rsidRDefault="005864E2" w:rsidP="005864E2">
            <w:pPr>
              <w:spacing w:before="60" w:after="60"/>
              <w:rPr>
                <w:sz w:val="20"/>
                <w:szCs w:val="22"/>
              </w:rPr>
            </w:pPr>
            <w:proofErr w:type="spellStart"/>
            <w:r w:rsidRPr="006442D9">
              <w:rPr>
                <w:sz w:val="20"/>
                <w:szCs w:val="22"/>
              </w:rPr>
              <w:t>Контрафактілік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бағдарламалық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қамтамасыз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етуді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сатып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алу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мүмкіндігін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болдырмау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мақсатында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әлеуетті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өнім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берушінің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Қазақстан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Республикасының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аумағында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жеткізу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құқығы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сатып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алынатын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лицензиялық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бағдарламалық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қамтамасыз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етуді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өндіруші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компанияның</w:t>
            </w:r>
            <w:proofErr w:type="spellEnd"/>
            <w:r w:rsidRPr="006442D9">
              <w:rPr>
                <w:sz w:val="20"/>
                <w:szCs w:val="22"/>
              </w:rPr>
              <w:t xml:space="preserve"> (не </w:t>
            </w:r>
            <w:proofErr w:type="spellStart"/>
            <w:r w:rsidRPr="006442D9">
              <w:rPr>
                <w:sz w:val="20"/>
                <w:szCs w:val="22"/>
              </w:rPr>
              <w:t>оның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уәкілетті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аумақтық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өкілінің</w:t>
            </w:r>
            <w:proofErr w:type="spellEnd"/>
            <w:r w:rsidRPr="006442D9">
              <w:rPr>
                <w:sz w:val="20"/>
                <w:szCs w:val="22"/>
              </w:rPr>
              <w:t xml:space="preserve">) </w:t>
            </w:r>
            <w:proofErr w:type="spellStart"/>
            <w:r w:rsidRPr="006442D9">
              <w:rPr>
                <w:sz w:val="20"/>
                <w:szCs w:val="22"/>
              </w:rPr>
              <w:t>әлеуетті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өнім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берушінің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жеткізілетін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лицензиялық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бағдарламалық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қамтамасыз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етуді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жеткізуді</w:t>
            </w:r>
            <w:proofErr w:type="spellEnd"/>
            <w:r w:rsidRPr="006442D9">
              <w:rPr>
                <w:sz w:val="20"/>
                <w:szCs w:val="22"/>
              </w:rPr>
              <w:t xml:space="preserve">, </w:t>
            </w:r>
            <w:proofErr w:type="spellStart"/>
            <w:r w:rsidRPr="006442D9">
              <w:rPr>
                <w:sz w:val="20"/>
                <w:szCs w:val="22"/>
              </w:rPr>
              <w:t>баптауды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және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кепілдіктерді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ұсынуды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жүргізуге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өкілеттілігін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растайтын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авторизациялық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хатымен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расталуға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тиіс.Жабдыққа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кепілдік</w:t>
            </w:r>
            <w:proofErr w:type="spellEnd"/>
            <w:r w:rsidRPr="006442D9">
              <w:rPr>
                <w:sz w:val="20"/>
                <w:szCs w:val="22"/>
              </w:rPr>
              <w:t xml:space="preserve">: </w:t>
            </w:r>
            <w:r w:rsidRPr="006442D9">
              <w:rPr>
                <w:sz w:val="20"/>
                <w:szCs w:val="22"/>
                <w:lang w:val="kk-KZ"/>
              </w:rPr>
              <w:t>а</w:t>
            </w:r>
            <w:proofErr w:type="spellStart"/>
            <w:r w:rsidRPr="006442D9">
              <w:rPr>
                <w:sz w:val="20"/>
                <w:szCs w:val="22"/>
              </w:rPr>
              <w:t>қаулы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жабдықты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келесі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жұмыс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күніне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жеткізушінің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күшімен</w:t>
            </w:r>
            <w:proofErr w:type="spellEnd"/>
            <w:r w:rsidRPr="006442D9">
              <w:rPr>
                <w:sz w:val="20"/>
                <w:szCs w:val="22"/>
                <w:lang w:val="kk-KZ"/>
              </w:rPr>
              <w:t xml:space="preserve"> кем дегенде</w:t>
            </w:r>
            <w:r w:rsidRPr="006442D9">
              <w:rPr>
                <w:sz w:val="20"/>
                <w:szCs w:val="22"/>
              </w:rPr>
              <w:t xml:space="preserve"> 12 ай</w:t>
            </w:r>
            <w:r w:rsidRPr="006442D9">
              <w:rPr>
                <w:sz w:val="20"/>
                <w:szCs w:val="22"/>
                <w:lang w:val="kk-KZ"/>
              </w:rPr>
              <w:t>дың ішінде</w:t>
            </w:r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ауыстыр</w:t>
            </w:r>
            <w:proofErr w:type="spellEnd"/>
            <w:r w:rsidRPr="006442D9">
              <w:rPr>
                <w:sz w:val="20"/>
                <w:szCs w:val="22"/>
                <w:lang w:val="kk-KZ"/>
              </w:rPr>
              <w:t>у.</w:t>
            </w:r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Өндіруші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компаниядан</w:t>
            </w:r>
            <w:proofErr w:type="spellEnd"/>
            <w:r w:rsidRPr="006442D9">
              <w:rPr>
                <w:sz w:val="20"/>
                <w:szCs w:val="22"/>
              </w:rPr>
              <w:t xml:space="preserve"> (</w:t>
            </w:r>
            <w:proofErr w:type="spellStart"/>
            <w:r w:rsidRPr="006442D9">
              <w:rPr>
                <w:sz w:val="20"/>
                <w:szCs w:val="22"/>
              </w:rPr>
              <w:t>немесе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оның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уәкілетті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аумақтық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өкілінен</w:t>
            </w:r>
            <w:proofErr w:type="spellEnd"/>
            <w:r w:rsidRPr="006442D9">
              <w:rPr>
                <w:sz w:val="20"/>
                <w:szCs w:val="22"/>
              </w:rPr>
              <w:t xml:space="preserve">) </w:t>
            </w:r>
            <w:proofErr w:type="spellStart"/>
            <w:r w:rsidRPr="006442D9">
              <w:rPr>
                <w:sz w:val="20"/>
                <w:szCs w:val="22"/>
              </w:rPr>
              <w:t>тауарды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жеткізу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орны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бойынша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авторландырылған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сервистік</w:t>
            </w:r>
            <w:proofErr w:type="spellEnd"/>
            <w:r w:rsidRPr="006442D9">
              <w:rPr>
                <w:sz w:val="20"/>
                <w:szCs w:val="22"/>
              </w:rPr>
              <w:t xml:space="preserve"> (</w:t>
            </w:r>
            <w:proofErr w:type="spellStart"/>
            <w:r w:rsidRPr="006442D9">
              <w:rPr>
                <w:sz w:val="20"/>
                <w:szCs w:val="22"/>
              </w:rPr>
              <w:t>техникалық</w:t>
            </w:r>
            <w:proofErr w:type="spellEnd"/>
            <w:r w:rsidRPr="006442D9">
              <w:rPr>
                <w:sz w:val="20"/>
                <w:szCs w:val="22"/>
              </w:rPr>
              <w:t xml:space="preserve">) </w:t>
            </w:r>
            <w:proofErr w:type="spellStart"/>
            <w:r w:rsidRPr="006442D9">
              <w:rPr>
                <w:sz w:val="20"/>
                <w:szCs w:val="22"/>
              </w:rPr>
              <w:t>қолдаудың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болуы</w:t>
            </w:r>
            <w:proofErr w:type="spellEnd"/>
            <w:r w:rsidRPr="006442D9">
              <w:rPr>
                <w:sz w:val="20"/>
                <w:szCs w:val="22"/>
              </w:rPr>
              <w:t xml:space="preserve"> </w:t>
            </w:r>
            <w:proofErr w:type="spellStart"/>
            <w:r w:rsidRPr="006442D9">
              <w:rPr>
                <w:sz w:val="20"/>
                <w:szCs w:val="22"/>
              </w:rPr>
              <w:t>туралы</w:t>
            </w:r>
            <w:proofErr w:type="spellEnd"/>
            <w:r w:rsidRPr="006442D9">
              <w:rPr>
                <w:sz w:val="20"/>
                <w:szCs w:val="22"/>
              </w:rPr>
              <w:t xml:space="preserve"> хат </w:t>
            </w:r>
            <w:proofErr w:type="spellStart"/>
            <w:r w:rsidRPr="006442D9">
              <w:rPr>
                <w:sz w:val="20"/>
                <w:szCs w:val="22"/>
              </w:rPr>
              <w:t>ұсыну</w:t>
            </w:r>
            <w:proofErr w:type="spellEnd"/>
            <w:r w:rsidRPr="006442D9">
              <w:rPr>
                <w:sz w:val="20"/>
                <w:szCs w:val="22"/>
              </w:rPr>
              <w:t>;</w:t>
            </w:r>
          </w:p>
          <w:p w14:paraId="7B309FEB" w14:textId="602A0E42" w:rsidR="005864E2" w:rsidRPr="006442D9" w:rsidRDefault="005864E2" w:rsidP="005864E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2E4C3A5" w14:textId="77777777" w:rsidR="00AB0011" w:rsidRPr="006442D9" w:rsidRDefault="00AB0011" w:rsidP="00883ECD">
      <w:pPr>
        <w:pStyle w:val="Style35"/>
        <w:pageBreakBefore/>
        <w:widowControl/>
        <w:spacing w:after="120" w:line="240" w:lineRule="auto"/>
        <w:rPr>
          <w:rFonts w:ascii="Arial" w:hAnsi="Arial" w:cs="Arial"/>
          <w:sz w:val="20"/>
          <w:szCs w:val="20"/>
        </w:rPr>
      </w:pPr>
    </w:p>
    <w:sectPr w:rsidR="00AB0011" w:rsidRPr="006442D9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392AF" w14:textId="77777777" w:rsidR="00A74A90" w:rsidRDefault="00A74A90">
      <w:r>
        <w:separator/>
      </w:r>
    </w:p>
  </w:endnote>
  <w:endnote w:type="continuationSeparator" w:id="0">
    <w:p w14:paraId="7A847347" w14:textId="77777777" w:rsidR="00A74A90" w:rsidRDefault="00A7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54301E" w:rsidRDefault="0054301E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1221F09" w14:textId="77777777" w:rsidR="0054301E" w:rsidRDefault="0054301E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77777777" w:rsidR="0054301E" w:rsidRPr="00381915" w:rsidRDefault="0054301E" w:rsidP="0054301E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2579EC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226C7" w14:textId="77777777" w:rsidR="00A74A90" w:rsidRDefault="00A74A90">
      <w:r>
        <w:separator/>
      </w:r>
    </w:p>
  </w:footnote>
  <w:footnote w:type="continuationSeparator" w:id="0">
    <w:p w14:paraId="29B14D9D" w14:textId="77777777" w:rsidR="00A74A90" w:rsidRDefault="00A74A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54301E" w:rsidRPr="00FE7738" w:rsidRDefault="0054301E" w:rsidP="0054301E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3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8876513">
    <w:abstractNumId w:val="21"/>
  </w:num>
  <w:num w:numId="2" w16cid:durableId="786656459">
    <w:abstractNumId w:val="28"/>
  </w:num>
  <w:num w:numId="3" w16cid:durableId="1167942697">
    <w:abstractNumId w:val="12"/>
  </w:num>
  <w:num w:numId="4" w16cid:durableId="239871964">
    <w:abstractNumId w:val="22"/>
  </w:num>
  <w:num w:numId="5" w16cid:durableId="1023168672">
    <w:abstractNumId w:val="20"/>
  </w:num>
  <w:num w:numId="6" w16cid:durableId="1060129266">
    <w:abstractNumId w:val="27"/>
  </w:num>
  <w:num w:numId="7" w16cid:durableId="554270117">
    <w:abstractNumId w:val="18"/>
  </w:num>
  <w:num w:numId="8" w16cid:durableId="621571898">
    <w:abstractNumId w:val="10"/>
  </w:num>
  <w:num w:numId="9" w16cid:durableId="840004371">
    <w:abstractNumId w:val="7"/>
  </w:num>
  <w:num w:numId="10" w16cid:durableId="54158691">
    <w:abstractNumId w:val="15"/>
  </w:num>
  <w:num w:numId="11" w16cid:durableId="2109233206">
    <w:abstractNumId w:val="6"/>
  </w:num>
  <w:num w:numId="12" w16cid:durableId="1450973914">
    <w:abstractNumId w:val="31"/>
  </w:num>
  <w:num w:numId="13" w16cid:durableId="1929922928">
    <w:abstractNumId w:val="3"/>
  </w:num>
  <w:num w:numId="14" w16cid:durableId="1807771395">
    <w:abstractNumId w:val="23"/>
  </w:num>
  <w:num w:numId="15" w16cid:durableId="1093014299">
    <w:abstractNumId w:val="11"/>
  </w:num>
  <w:num w:numId="16" w16cid:durableId="1641500221">
    <w:abstractNumId w:val="24"/>
  </w:num>
  <w:num w:numId="17" w16cid:durableId="1488590382">
    <w:abstractNumId w:val="13"/>
  </w:num>
  <w:num w:numId="18" w16cid:durableId="1184317915">
    <w:abstractNumId w:val="16"/>
  </w:num>
  <w:num w:numId="19" w16cid:durableId="1120688240">
    <w:abstractNumId w:val="4"/>
  </w:num>
  <w:num w:numId="20" w16cid:durableId="1964998141">
    <w:abstractNumId w:val="14"/>
  </w:num>
  <w:num w:numId="21" w16cid:durableId="339087341">
    <w:abstractNumId w:val="19"/>
  </w:num>
  <w:num w:numId="22" w16cid:durableId="1707486839">
    <w:abstractNumId w:val="29"/>
  </w:num>
  <w:num w:numId="23" w16cid:durableId="400058534">
    <w:abstractNumId w:val="30"/>
  </w:num>
  <w:num w:numId="24" w16cid:durableId="1419595799">
    <w:abstractNumId w:val="8"/>
  </w:num>
  <w:num w:numId="25" w16cid:durableId="1719281483">
    <w:abstractNumId w:val="9"/>
  </w:num>
  <w:num w:numId="26" w16cid:durableId="951327774">
    <w:abstractNumId w:val="26"/>
  </w:num>
  <w:num w:numId="27" w16cid:durableId="1748569852">
    <w:abstractNumId w:val="32"/>
  </w:num>
  <w:num w:numId="28" w16cid:durableId="663313599">
    <w:abstractNumId w:val="5"/>
  </w:num>
  <w:num w:numId="29" w16cid:durableId="405614489">
    <w:abstractNumId w:val="17"/>
  </w:num>
  <w:num w:numId="30" w16cid:durableId="1585533087">
    <w:abstractNumId w:val="33"/>
  </w:num>
  <w:num w:numId="31" w16cid:durableId="1507667609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4670"/>
    <w:rsid w:val="000252B7"/>
    <w:rsid w:val="00037910"/>
    <w:rsid w:val="000475B5"/>
    <w:rsid w:val="00052393"/>
    <w:rsid w:val="00052D4A"/>
    <w:rsid w:val="000544D7"/>
    <w:rsid w:val="00055FE2"/>
    <w:rsid w:val="000616A5"/>
    <w:rsid w:val="00065E41"/>
    <w:rsid w:val="00066B47"/>
    <w:rsid w:val="00066B67"/>
    <w:rsid w:val="00072C5A"/>
    <w:rsid w:val="00073A96"/>
    <w:rsid w:val="00074558"/>
    <w:rsid w:val="00081BE0"/>
    <w:rsid w:val="000979FB"/>
    <w:rsid w:val="000A0B5D"/>
    <w:rsid w:val="000A238E"/>
    <w:rsid w:val="000A3CD4"/>
    <w:rsid w:val="000A4A66"/>
    <w:rsid w:val="000B03EB"/>
    <w:rsid w:val="000B1A45"/>
    <w:rsid w:val="000B3196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60C8"/>
    <w:rsid w:val="00146F21"/>
    <w:rsid w:val="001559CC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9100C"/>
    <w:rsid w:val="00192062"/>
    <w:rsid w:val="00192607"/>
    <w:rsid w:val="00195DD9"/>
    <w:rsid w:val="00196FEA"/>
    <w:rsid w:val="001A642F"/>
    <w:rsid w:val="001A77B9"/>
    <w:rsid w:val="001A7B55"/>
    <w:rsid w:val="001C7228"/>
    <w:rsid w:val="001D3138"/>
    <w:rsid w:val="001D615E"/>
    <w:rsid w:val="001D722B"/>
    <w:rsid w:val="001D777E"/>
    <w:rsid w:val="001E1BA4"/>
    <w:rsid w:val="001E3EC8"/>
    <w:rsid w:val="001E4AE3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131E"/>
    <w:rsid w:val="0021318F"/>
    <w:rsid w:val="00215BF4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9EC"/>
    <w:rsid w:val="00257B95"/>
    <w:rsid w:val="002617A2"/>
    <w:rsid w:val="00261F52"/>
    <w:rsid w:val="00264089"/>
    <w:rsid w:val="00265F84"/>
    <w:rsid w:val="00267B45"/>
    <w:rsid w:val="00271D9B"/>
    <w:rsid w:val="002727F8"/>
    <w:rsid w:val="0027393D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B04B9"/>
    <w:rsid w:val="002B4318"/>
    <w:rsid w:val="002B6D3B"/>
    <w:rsid w:val="002B751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42572"/>
    <w:rsid w:val="00350FC0"/>
    <w:rsid w:val="003524FC"/>
    <w:rsid w:val="00353461"/>
    <w:rsid w:val="00353830"/>
    <w:rsid w:val="00353C83"/>
    <w:rsid w:val="00356FE4"/>
    <w:rsid w:val="003657A3"/>
    <w:rsid w:val="00365EEA"/>
    <w:rsid w:val="00370783"/>
    <w:rsid w:val="003751E8"/>
    <w:rsid w:val="00377B5A"/>
    <w:rsid w:val="00381459"/>
    <w:rsid w:val="00381A23"/>
    <w:rsid w:val="00381DB3"/>
    <w:rsid w:val="003829E3"/>
    <w:rsid w:val="0038622A"/>
    <w:rsid w:val="00386FB8"/>
    <w:rsid w:val="003923D7"/>
    <w:rsid w:val="00395C28"/>
    <w:rsid w:val="00395D80"/>
    <w:rsid w:val="003A53CB"/>
    <w:rsid w:val="003A7C34"/>
    <w:rsid w:val="003B0463"/>
    <w:rsid w:val="003C2866"/>
    <w:rsid w:val="003C3E08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F341D"/>
    <w:rsid w:val="00410CBC"/>
    <w:rsid w:val="00410E57"/>
    <w:rsid w:val="004114C5"/>
    <w:rsid w:val="00421F69"/>
    <w:rsid w:val="004275A9"/>
    <w:rsid w:val="00427826"/>
    <w:rsid w:val="00427AB9"/>
    <w:rsid w:val="00431DED"/>
    <w:rsid w:val="00432B20"/>
    <w:rsid w:val="004350DA"/>
    <w:rsid w:val="004418DB"/>
    <w:rsid w:val="004446A1"/>
    <w:rsid w:val="00444954"/>
    <w:rsid w:val="00446157"/>
    <w:rsid w:val="00447A61"/>
    <w:rsid w:val="00450129"/>
    <w:rsid w:val="004505F6"/>
    <w:rsid w:val="00454156"/>
    <w:rsid w:val="00457780"/>
    <w:rsid w:val="00461D53"/>
    <w:rsid w:val="004621A7"/>
    <w:rsid w:val="004661B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60B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5EED"/>
    <w:rsid w:val="004B7113"/>
    <w:rsid w:val="004C0466"/>
    <w:rsid w:val="004C16B1"/>
    <w:rsid w:val="004C3699"/>
    <w:rsid w:val="004D07BF"/>
    <w:rsid w:val="004D2E57"/>
    <w:rsid w:val="004D33E3"/>
    <w:rsid w:val="004E7DC8"/>
    <w:rsid w:val="004F22DF"/>
    <w:rsid w:val="004F3763"/>
    <w:rsid w:val="004F3991"/>
    <w:rsid w:val="0050205C"/>
    <w:rsid w:val="00502A40"/>
    <w:rsid w:val="00506A9F"/>
    <w:rsid w:val="005076FE"/>
    <w:rsid w:val="00514D32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B60"/>
    <w:rsid w:val="00542BB9"/>
    <w:rsid w:val="0054301E"/>
    <w:rsid w:val="00543479"/>
    <w:rsid w:val="005446AF"/>
    <w:rsid w:val="0054483E"/>
    <w:rsid w:val="00545AF8"/>
    <w:rsid w:val="005471E6"/>
    <w:rsid w:val="0055355A"/>
    <w:rsid w:val="00554885"/>
    <w:rsid w:val="00556075"/>
    <w:rsid w:val="005560D7"/>
    <w:rsid w:val="00556246"/>
    <w:rsid w:val="00560168"/>
    <w:rsid w:val="00560B6A"/>
    <w:rsid w:val="00562609"/>
    <w:rsid w:val="005633A4"/>
    <w:rsid w:val="005671D8"/>
    <w:rsid w:val="00572120"/>
    <w:rsid w:val="005722B6"/>
    <w:rsid w:val="005732AA"/>
    <w:rsid w:val="00573321"/>
    <w:rsid w:val="00574CEE"/>
    <w:rsid w:val="00580667"/>
    <w:rsid w:val="00580791"/>
    <w:rsid w:val="0058307B"/>
    <w:rsid w:val="005864E2"/>
    <w:rsid w:val="0058727D"/>
    <w:rsid w:val="00587AB9"/>
    <w:rsid w:val="0059094C"/>
    <w:rsid w:val="005911A5"/>
    <w:rsid w:val="00594E0C"/>
    <w:rsid w:val="005A00D4"/>
    <w:rsid w:val="005A0762"/>
    <w:rsid w:val="005A49C8"/>
    <w:rsid w:val="005A54EA"/>
    <w:rsid w:val="005A613D"/>
    <w:rsid w:val="005B142E"/>
    <w:rsid w:val="005B256A"/>
    <w:rsid w:val="005B28A1"/>
    <w:rsid w:val="005C05E4"/>
    <w:rsid w:val="005C4A06"/>
    <w:rsid w:val="005C6C5B"/>
    <w:rsid w:val="005C752E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428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42D9"/>
    <w:rsid w:val="0064722E"/>
    <w:rsid w:val="00656C59"/>
    <w:rsid w:val="006603BB"/>
    <w:rsid w:val="00664B26"/>
    <w:rsid w:val="006678FA"/>
    <w:rsid w:val="0067195B"/>
    <w:rsid w:val="006729DB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4707"/>
    <w:rsid w:val="006E4AE8"/>
    <w:rsid w:val="006F51BD"/>
    <w:rsid w:val="006F7422"/>
    <w:rsid w:val="007008A1"/>
    <w:rsid w:val="0070429A"/>
    <w:rsid w:val="00706ACD"/>
    <w:rsid w:val="007123B7"/>
    <w:rsid w:val="007167C5"/>
    <w:rsid w:val="00717D70"/>
    <w:rsid w:val="00720FE3"/>
    <w:rsid w:val="00725E49"/>
    <w:rsid w:val="007314D5"/>
    <w:rsid w:val="0073182F"/>
    <w:rsid w:val="00732404"/>
    <w:rsid w:val="00735A47"/>
    <w:rsid w:val="00735C0D"/>
    <w:rsid w:val="00735D79"/>
    <w:rsid w:val="0073626C"/>
    <w:rsid w:val="00736693"/>
    <w:rsid w:val="007432CB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64FEC"/>
    <w:rsid w:val="00770B00"/>
    <w:rsid w:val="00770CBC"/>
    <w:rsid w:val="007715D1"/>
    <w:rsid w:val="00773C3C"/>
    <w:rsid w:val="007752BD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796"/>
    <w:rsid w:val="007A57A4"/>
    <w:rsid w:val="007A763C"/>
    <w:rsid w:val="007B06CD"/>
    <w:rsid w:val="007B45DA"/>
    <w:rsid w:val="007B7ADA"/>
    <w:rsid w:val="007C0943"/>
    <w:rsid w:val="007C44A8"/>
    <w:rsid w:val="007C538B"/>
    <w:rsid w:val="007C7F5F"/>
    <w:rsid w:val="007D179F"/>
    <w:rsid w:val="007D34BB"/>
    <w:rsid w:val="007D4527"/>
    <w:rsid w:val="007D6DED"/>
    <w:rsid w:val="007E0324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20490"/>
    <w:rsid w:val="008208A5"/>
    <w:rsid w:val="00822B18"/>
    <w:rsid w:val="00825AF4"/>
    <w:rsid w:val="008323D1"/>
    <w:rsid w:val="00834766"/>
    <w:rsid w:val="00837760"/>
    <w:rsid w:val="0084052A"/>
    <w:rsid w:val="00843D05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3ECD"/>
    <w:rsid w:val="0088789D"/>
    <w:rsid w:val="008909AB"/>
    <w:rsid w:val="00891522"/>
    <w:rsid w:val="00893E48"/>
    <w:rsid w:val="00894474"/>
    <w:rsid w:val="008A53B0"/>
    <w:rsid w:val="008A5CE1"/>
    <w:rsid w:val="008B594E"/>
    <w:rsid w:val="008C2CE3"/>
    <w:rsid w:val="008C4450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7AAE"/>
    <w:rsid w:val="00917EC6"/>
    <w:rsid w:val="00921199"/>
    <w:rsid w:val="0093037C"/>
    <w:rsid w:val="0093516B"/>
    <w:rsid w:val="0094210A"/>
    <w:rsid w:val="009543D1"/>
    <w:rsid w:val="00954BE1"/>
    <w:rsid w:val="00954C02"/>
    <w:rsid w:val="0095660B"/>
    <w:rsid w:val="00960570"/>
    <w:rsid w:val="009612A7"/>
    <w:rsid w:val="00962420"/>
    <w:rsid w:val="009709B9"/>
    <w:rsid w:val="00971F8C"/>
    <w:rsid w:val="00974F4E"/>
    <w:rsid w:val="00976677"/>
    <w:rsid w:val="00977736"/>
    <w:rsid w:val="009826B5"/>
    <w:rsid w:val="00983E1D"/>
    <w:rsid w:val="00992309"/>
    <w:rsid w:val="00997B0D"/>
    <w:rsid w:val="009A0095"/>
    <w:rsid w:val="009A1042"/>
    <w:rsid w:val="009B0033"/>
    <w:rsid w:val="009B4EE9"/>
    <w:rsid w:val="009C0AC9"/>
    <w:rsid w:val="009C6585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B0F"/>
    <w:rsid w:val="00A148F1"/>
    <w:rsid w:val="00A16CDD"/>
    <w:rsid w:val="00A16F9B"/>
    <w:rsid w:val="00A203F9"/>
    <w:rsid w:val="00A243D0"/>
    <w:rsid w:val="00A24851"/>
    <w:rsid w:val="00A32FA6"/>
    <w:rsid w:val="00A434B7"/>
    <w:rsid w:val="00A43A0F"/>
    <w:rsid w:val="00A46651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703E9"/>
    <w:rsid w:val="00A72388"/>
    <w:rsid w:val="00A7370C"/>
    <w:rsid w:val="00A74A90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2590"/>
    <w:rsid w:val="00AE275E"/>
    <w:rsid w:val="00AE356E"/>
    <w:rsid w:val="00AE3BC2"/>
    <w:rsid w:val="00AE512D"/>
    <w:rsid w:val="00AE5974"/>
    <w:rsid w:val="00AE6AF4"/>
    <w:rsid w:val="00AE793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7DA0"/>
    <w:rsid w:val="00B61513"/>
    <w:rsid w:val="00B61E9C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7184"/>
    <w:rsid w:val="00BC0CA4"/>
    <w:rsid w:val="00BC223D"/>
    <w:rsid w:val="00BC2C77"/>
    <w:rsid w:val="00BD0E6D"/>
    <w:rsid w:val="00BD418A"/>
    <w:rsid w:val="00BD4648"/>
    <w:rsid w:val="00BD738B"/>
    <w:rsid w:val="00BF19CF"/>
    <w:rsid w:val="00BF22AA"/>
    <w:rsid w:val="00BF2A9E"/>
    <w:rsid w:val="00BF7078"/>
    <w:rsid w:val="00C13500"/>
    <w:rsid w:val="00C1524A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40038"/>
    <w:rsid w:val="00C42122"/>
    <w:rsid w:val="00C45464"/>
    <w:rsid w:val="00C508E9"/>
    <w:rsid w:val="00C5235E"/>
    <w:rsid w:val="00C5482F"/>
    <w:rsid w:val="00C60394"/>
    <w:rsid w:val="00C62700"/>
    <w:rsid w:val="00C64813"/>
    <w:rsid w:val="00C65562"/>
    <w:rsid w:val="00C70CCA"/>
    <w:rsid w:val="00C722D8"/>
    <w:rsid w:val="00C72721"/>
    <w:rsid w:val="00C77503"/>
    <w:rsid w:val="00C779CF"/>
    <w:rsid w:val="00C820B3"/>
    <w:rsid w:val="00C8559D"/>
    <w:rsid w:val="00C90F7B"/>
    <w:rsid w:val="00C97FF8"/>
    <w:rsid w:val="00CA0649"/>
    <w:rsid w:val="00CA3EC5"/>
    <w:rsid w:val="00CB0609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5F2"/>
    <w:rsid w:val="00CF3D5D"/>
    <w:rsid w:val="00CF43CA"/>
    <w:rsid w:val="00CF461C"/>
    <w:rsid w:val="00CF6AA6"/>
    <w:rsid w:val="00D004E3"/>
    <w:rsid w:val="00D02829"/>
    <w:rsid w:val="00D04AD7"/>
    <w:rsid w:val="00D14DDD"/>
    <w:rsid w:val="00D15B07"/>
    <w:rsid w:val="00D17A0B"/>
    <w:rsid w:val="00D24B1B"/>
    <w:rsid w:val="00D33BE1"/>
    <w:rsid w:val="00D35AA9"/>
    <w:rsid w:val="00D364B1"/>
    <w:rsid w:val="00D50480"/>
    <w:rsid w:val="00D5277D"/>
    <w:rsid w:val="00D65AC3"/>
    <w:rsid w:val="00D67133"/>
    <w:rsid w:val="00D743B1"/>
    <w:rsid w:val="00D76F75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90B"/>
    <w:rsid w:val="00DA393C"/>
    <w:rsid w:val="00DA3B59"/>
    <w:rsid w:val="00DA4A92"/>
    <w:rsid w:val="00DA67A7"/>
    <w:rsid w:val="00DC6F18"/>
    <w:rsid w:val="00DC7C81"/>
    <w:rsid w:val="00DD17F7"/>
    <w:rsid w:val="00DD32E1"/>
    <w:rsid w:val="00DD46BD"/>
    <w:rsid w:val="00DD4EFA"/>
    <w:rsid w:val="00DD7D1F"/>
    <w:rsid w:val="00DE3F31"/>
    <w:rsid w:val="00DE4144"/>
    <w:rsid w:val="00DE5764"/>
    <w:rsid w:val="00DE6010"/>
    <w:rsid w:val="00DF13D9"/>
    <w:rsid w:val="00DF2472"/>
    <w:rsid w:val="00DF2624"/>
    <w:rsid w:val="00DF2DCA"/>
    <w:rsid w:val="00DF696C"/>
    <w:rsid w:val="00E000BE"/>
    <w:rsid w:val="00E02A2F"/>
    <w:rsid w:val="00E067E2"/>
    <w:rsid w:val="00E075D3"/>
    <w:rsid w:val="00E10CCC"/>
    <w:rsid w:val="00E12935"/>
    <w:rsid w:val="00E13233"/>
    <w:rsid w:val="00E2672D"/>
    <w:rsid w:val="00E37007"/>
    <w:rsid w:val="00E43E98"/>
    <w:rsid w:val="00E464C1"/>
    <w:rsid w:val="00E475E4"/>
    <w:rsid w:val="00E47995"/>
    <w:rsid w:val="00E50F70"/>
    <w:rsid w:val="00E5678B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620"/>
    <w:rsid w:val="00E97C8B"/>
    <w:rsid w:val="00EA4DB7"/>
    <w:rsid w:val="00EA6C31"/>
    <w:rsid w:val="00EA71B0"/>
    <w:rsid w:val="00EB1DA4"/>
    <w:rsid w:val="00EB276C"/>
    <w:rsid w:val="00EC1DEA"/>
    <w:rsid w:val="00EC32BE"/>
    <w:rsid w:val="00EC7D34"/>
    <w:rsid w:val="00EC7EF1"/>
    <w:rsid w:val="00ED25FF"/>
    <w:rsid w:val="00ED3765"/>
    <w:rsid w:val="00ED677B"/>
    <w:rsid w:val="00EE1A1D"/>
    <w:rsid w:val="00EE2683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4A03"/>
    <w:rsid w:val="00F55A7D"/>
    <w:rsid w:val="00F6484B"/>
    <w:rsid w:val="00F65826"/>
    <w:rsid w:val="00F6781B"/>
    <w:rsid w:val="00F72639"/>
    <w:rsid w:val="00F72EBB"/>
    <w:rsid w:val="00F743C3"/>
    <w:rsid w:val="00F762F9"/>
    <w:rsid w:val="00F82E3D"/>
    <w:rsid w:val="00F84871"/>
    <w:rsid w:val="00F877E6"/>
    <w:rsid w:val="00F90F81"/>
    <w:rsid w:val="00F92AA0"/>
    <w:rsid w:val="00F9465B"/>
    <w:rsid w:val="00FB2882"/>
    <w:rsid w:val="00FB38B4"/>
    <w:rsid w:val="00FB5741"/>
    <w:rsid w:val="00FB5E1F"/>
    <w:rsid w:val="00FC0151"/>
    <w:rsid w:val="00FC6099"/>
    <w:rsid w:val="00FC66BC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5002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97E85AF3-C188-4509-8EBB-39CB7A17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5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BD8D7-507C-40CB-8948-4B46EAE94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4</cp:revision>
  <cp:lastPrinted>2015-07-21T06:34:00Z</cp:lastPrinted>
  <dcterms:created xsi:type="dcterms:W3CDTF">2022-09-23T09:11:00Z</dcterms:created>
  <dcterms:modified xsi:type="dcterms:W3CDTF">2022-10-06T06:09:00Z</dcterms:modified>
</cp:coreProperties>
</file>