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4D670" w14:textId="77777777" w:rsidR="004E5279" w:rsidRPr="00BD4A18" w:rsidRDefault="004E5279" w:rsidP="003E73F5">
      <w:pPr>
        <w:tabs>
          <w:tab w:val="left" w:pos="7776"/>
        </w:tabs>
        <w:contextualSpacing/>
        <w:rPr>
          <w:sz w:val="22"/>
          <w:szCs w:val="22"/>
          <w:lang w:val="en-US"/>
        </w:rPr>
      </w:pPr>
    </w:p>
    <w:p w14:paraId="102E97B4" w14:textId="77777777" w:rsidR="002B6D3B" w:rsidRPr="00BD4A18" w:rsidRDefault="002B6D3B" w:rsidP="003E73F5">
      <w:pPr>
        <w:tabs>
          <w:tab w:val="left" w:pos="7650"/>
        </w:tabs>
        <w:contextualSpacing/>
        <w:rPr>
          <w:sz w:val="22"/>
          <w:szCs w:val="22"/>
        </w:rPr>
      </w:pPr>
    </w:p>
    <w:p w14:paraId="667EA05E" w14:textId="77777777" w:rsidR="00E72C75" w:rsidRPr="00BD4A18" w:rsidRDefault="00E72C75" w:rsidP="003E73F5">
      <w:pPr>
        <w:contextualSpacing/>
        <w:rPr>
          <w:sz w:val="22"/>
          <w:szCs w:val="22"/>
        </w:rPr>
      </w:pPr>
    </w:p>
    <w:p w14:paraId="580D148C" w14:textId="77777777" w:rsidR="00A658D0" w:rsidRPr="00BD4A18" w:rsidRDefault="00A658D0" w:rsidP="00A658D0">
      <w:pPr>
        <w:contextualSpacing/>
        <w:jc w:val="right"/>
        <w:rPr>
          <w:b/>
          <w:caps/>
          <w:spacing w:val="60"/>
          <w:sz w:val="22"/>
          <w:szCs w:val="22"/>
        </w:rPr>
      </w:pPr>
    </w:p>
    <w:p w14:paraId="7A81CF02" w14:textId="44EB2FFF" w:rsidR="003B3C42" w:rsidRPr="009E4707" w:rsidRDefault="009E0734" w:rsidP="00480913">
      <w:pPr>
        <w:pStyle w:val="Default"/>
        <w:contextualSpacing/>
        <w:jc w:val="center"/>
        <w:rPr>
          <w:rFonts w:ascii="Times New Roman" w:hAnsi="Times New Roman" w:cs="Times New Roman"/>
          <w:sz w:val="22"/>
          <w:szCs w:val="22"/>
          <w:lang w:val="kk-KZ"/>
        </w:rPr>
      </w:pPr>
      <w:r w:rsidRPr="009E0734">
        <w:rPr>
          <w:rFonts w:ascii="Times New Roman" w:hAnsi="Times New Roman" w:cs="Times New Roman"/>
          <w:b/>
          <w:caps/>
          <w:color w:val="auto"/>
          <w:spacing w:val="60"/>
          <w:sz w:val="22"/>
          <w:szCs w:val="22"/>
        </w:rPr>
        <w:t xml:space="preserve">ВЕБ-КАМЕРАЛАРДЫҢ ТЕХНИКАЛЫҚ </w:t>
      </w:r>
      <w:r w:rsidR="009E4707">
        <w:rPr>
          <w:rFonts w:ascii="Times New Roman" w:hAnsi="Times New Roman" w:cs="Times New Roman"/>
          <w:b/>
          <w:caps/>
          <w:color w:val="auto"/>
          <w:spacing w:val="60"/>
          <w:sz w:val="22"/>
          <w:szCs w:val="22"/>
          <w:lang w:val="kk-KZ"/>
        </w:rPr>
        <w:t>маманданым</w:t>
      </w:r>
    </w:p>
    <w:p w14:paraId="6C0DCB1E" w14:textId="77777777" w:rsidR="00480913" w:rsidRPr="00BD4A18" w:rsidRDefault="00480913" w:rsidP="003B3C42">
      <w:pPr>
        <w:contextualSpacing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2"/>
        <w:gridCol w:w="2198"/>
        <w:gridCol w:w="4512"/>
      </w:tblGrid>
      <w:tr w:rsidR="00480913" w:rsidRPr="00BD4A18" w14:paraId="5D903C92" w14:textId="77777777" w:rsidTr="00397E4E">
        <w:tc>
          <w:tcPr>
            <w:tcW w:w="9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DF1BA99" w14:textId="666B2BC2" w:rsidR="00480913" w:rsidRPr="00BD4A18" w:rsidRDefault="009E0734" w:rsidP="008F53A7">
            <w:pPr>
              <w:jc w:val="center"/>
              <w:rPr>
                <w:b/>
                <w:bCs/>
                <w:sz w:val="22"/>
                <w:szCs w:val="22"/>
              </w:rPr>
            </w:pPr>
            <w:r w:rsidRPr="009E0734">
              <w:rPr>
                <w:b/>
                <w:bCs/>
                <w:sz w:val="22"/>
                <w:szCs w:val="22"/>
              </w:rPr>
              <w:t>Жүйенің сипаттамалары</w:t>
            </w:r>
          </w:p>
        </w:tc>
      </w:tr>
      <w:tr w:rsidR="00480913" w:rsidRPr="00BD4A18" w14:paraId="3E1ABCA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0A7B3" w14:textId="7CB8FC33" w:rsidR="00480913" w:rsidRPr="00BD4A18" w:rsidRDefault="009E0734" w:rsidP="008F53A7">
            <w:pPr>
              <w:rPr>
                <w:sz w:val="22"/>
                <w:szCs w:val="22"/>
              </w:rPr>
            </w:pPr>
            <w:r w:rsidRPr="009E0734">
              <w:rPr>
                <w:sz w:val="22"/>
                <w:szCs w:val="22"/>
              </w:rPr>
              <w:t>Тауардың атауы</w:t>
            </w:r>
          </w:p>
        </w:tc>
        <w:tc>
          <w:tcPr>
            <w:tcW w:w="6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E3EC4" w14:textId="1BBA890E" w:rsidR="00480913" w:rsidRPr="009E0734" w:rsidRDefault="00D52961" w:rsidP="008F53A7">
            <w:pPr>
              <w:rPr>
                <w:sz w:val="22"/>
                <w:szCs w:val="22"/>
                <w:lang w:val="kk-KZ"/>
              </w:rPr>
            </w:pPr>
            <w:r w:rsidRPr="00BD4A18">
              <w:rPr>
                <w:sz w:val="22"/>
                <w:szCs w:val="22"/>
                <w:lang w:val="en-US"/>
              </w:rPr>
              <w:t>web</w:t>
            </w:r>
            <w:r w:rsidRPr="00BD4A18">
              <w:rPr>
                <w:sz w:val="22"/>
                <w:szCs w:val="22"/>
              </w:rPr>
              <w:t xml:space="preserve"> камера + </w:t>
            </w:r>
            <w:r w:rsidR="009E0734" w:rsidRPr="009E0734">
              <w:rPr>
                <w:sz w:val="22"/>
                <w:szCs w:val="22"/>
              </w:rPr>
              <w:t>микрофон</w:t>
            </w:r>
            <w:r w:rsidR="009E0734">
              <w:rPr>
                <w:sz w:val="22"/>
                <w:szCs w:val="22"/>
                <w:lang w:val="kk-KZ"/>
              </w:rPr>
              <w:t>мен жабдықталған</w:t>
            </w:r>
            <w:r w:rsidR="009E0734" w:rsidRPr="009E0734">
              <w:rPr>
                <w:sz w:val="22"/>
                <w:szCs w:val="22"/>
              </w:rPr>
              <w:t xml:space="preserve"> құлаққаптар </w:t>
            </w:r>
            <w:r w:rsidR="00480913" w:rsidRPr="00BD4A18">
              <w:rPr>
                <w:sz w:val="22"/>
                <w:szCs w:val="22"/>
              </w:rPr>
              <w:t xml:space="preserve">– </w:t>
            </w:r>
            <w:r w:rsidRPr="00BD4A18">
              <w:rPr>
                <w:sz w:val="22"/>
                <w:szCs w:val="22"/>
              </w:rPr>
              <w:t>140</w:t>
            </w:r>
            <w:r w:rsidR="00480913" w:rsidRPr="00BD4A18">
              <w:rPr>
                <w:sz w:val="22"/>
                <w:szCs w:val="22"/>
              </w:rPr>
              <w:t xml:space="preserve"> </w:t>
            </w:r>
            <w:r w:rsidR="009E0734">
              <w:rPr>
                <w:sz w:val="22"/>
                <w:szCs w:val="22"/>
                <w:lang w:val="kk-KZ"/>
              </w:rPr>
              <w:t>жиынтық</w:t>
            </w:r>
          </w:p>
        </w:tc>
      </w:tr>
      <w:tr w:rsidR="00480913" w:rsidRPr="00BD4A18" w14:paraId="50FF3B39" w14:textId="77777777" w:rsidTr="00397E4E">
        <w:tc>
          <w:tcPr>
            <w:tcW w:w="9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2C3EA46" w14:textId="7954FA03" w:rsidR="00480913" w:rsidRPr="009E0734" w:rsidRDefault="009E0734" w:rsidP="008F53A7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BD4A18">
              <w:rPr>
                <w:b/>
                <w:bCs/>
                <w:sz w:val="22"/>
                <w:szCs w:val="22"/>
              </w:rPr>
              <w:t>W</w:t>
            </w:r>
            <w:r w:rsidR="00D52961" w:rsidRPr="00BD4A18">
              <w:rPr>
                <w:b/>
                <w:bCs/>
                <w:sz w:val="22"/>
                <w:szCs w:val="22"/>
              </w:rPr>
              <w:t>eb камер</w:t>
            </w:r>
            <w:r>
              <w:rPr>
                <w:b/>
                <w:bCs/>
                <w:sz w:val="22"/>
                <w:szCs w:val="22"/>
                <w:lang w:val="kk-KZ"/>
              </w:rPr>
              <w:t>аның сипаттамасы</w:t>
            </w:r>
          </w:p>
        </w:tc>
      </w:tr>
      <w:tr w:rsidR="00480913" w:rsidRPr="00BD4A18" w14:paraId="0E3D40A4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FD198" w14:textId="6F2E9EB4" w:rsidR="00480913" w:rsidRPr="009E0734" w:rsidRDefault="00D52961" w:rsidP="00A119BA">
            <w:pPr>
              <w:rPr>
                <w:sz w:val="22"/>
                <w:szCs w:val="22"/>
                <w:lang w:val="kk-KZ"/>
              </w:rPr>
            </w:pPr>
            <w:r w:rsidRPr="00BD4A18">
              <w:rPr>
                <w:sz w:val="22"/>
                <w:szCs w:val="22"/>
              </w:rPr>
              <w:t>30 к/с</w:t>
            </w:r>
            <w:r w:rsidR="009E0734">
              <w:rPr>
                <w:sz w:val="22"/>
                <w:szCs w:val="22"/>
                <w:lang w:val="kk-KZ"/>
              </w:rPr>
              <w:t xml:space="preserve"> кезінде видеоның максималды рұқсаттамасы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8B6E5" w14:textId="307303B8" w:rsidR="00480913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1920 x 1080</w:t>
            </w:r>
          </w:p>
        </w:tc>
      </w:tr>
      <w:tr w:rsidR="00D52961" w:rsidRPr="00BD4A18" w14:paraId="27DF83E3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60E2E" w14:textId="47D43617" w:rsidR="00D52961" w:rsidRPr="009E0734" w:rsidRDefault="009E0734" w:rsidP="00A119B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Бейненің рұқсаттамасы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ADF90" w14:textId="2AF3A94E" w:rsidR="00D52961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1280 x 720 (до 30 к/с), 1920 x 1080 (до 30 к/с)</w:t>
            </w:r>
          </w:p>
        </w:tc>
      </w:tr>
      <w:tr w:rsidR="00D52961" w:rsidRPr="00BD4A18" w14:paraId="12E22516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DF3E4" w14:textId="57520014" w:rsidR="00D52961" w:rsidRPr="00BD4A18" w:rsidRDefault="009E0734" w:rsidP="00A119BA">
            <w:pPr>
              <w:rPr>
                <w:sz w:val="22"/>
                <w:szCs w:val="22"/>
              </w:rPr>
            </w:pPr>
            <w:r w:rsidRPr="009E0734">
              <w:rPr>
                <w:sz w:val="22"/>
                <w:szCs w:val="22"/>
              </w:rPr>
              <w:t>Жазу форматы / бейне кодек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7794" w14:textId="12E59E4B" w:rsidR="00D52961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MPEG, WMV</w:t>
            </w:r>
          </w:p>
        </w:tc>
      </w:tr>
      <w:tr w:rsidR="00D52961" w:rsidRPr="00BD4A18" w14:paraId="2998B3F3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3257D" w14:textId="34F18394" w:rsidR="00D52961" w:rsidRPr="009E0734" w:rsidRDefault="009E0734" w:rsidP="00A119B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Л</w:t>
            </w:r>
            <w:r w:rsidR="00D52961" w:rsidRPr="00BD4A18">
              <w:rPr>
                <w:sz w:val="22"/>
                <w:szCs w:val="22"/>
              </w:rPr>
              <w:t>инз</w:t>
            </w:r>
            <w:r>
              <w:rPr>
                <w:sz w:val="22"/>
                <w:szCs w:val="22"/>
                <w:lang w:val="kk-KZ"/>
              </w:rPr>
              <w:t>аның тұрпаты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07F8" w14:textId="320C5020" w:rsidR="00D52961" w:rsidRPr="00BD4A18" w:rsidRDefault="00DB3564" w:rsidP="00D529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Тұрақты</w:t>
            </w:r>
            <w:r w:rsidR="00D52961" w:rsidRPr="00BD4A18">
              <w:rPr>
                <w:sz w:val="22"/>
                <w:szCs w:val="22"/>
              </w:rPr>
              <w:t xml:space="preserve"> фокус</w:t>
            </w:r>
          </w:p>
        </w:tc>
      </w:tr>
      <w:tr w:rsidR="00D52961" w:rsidRPr="00BD4A18" w14:paraId="0A131CB6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99DD" w14:textId="3FE7DE39" w:rsidR="00D52961" w:rsidRPr="00BD4A18" w:rsidRDefault="009E0734" w:rsidP="00A119BA">
            <w:pPr>
              <w:rPr>
                <w:sz w:val="22"/>
                <w:szCs w:val="22"/>
              </w:rPr>
            </w:pPr>
            <w:r w:rsidRPr="009E0734">
              <w:rPr>
                <w:sz w:val="22"/>
                <w:szCs w:val="22"/>
              </w:rPr>
              <w:t>Көру өрісі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76DF" w14:textId="7E99BBEC" w:rsidR="00D52961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90°</w:t>
            </w:r>
          </w:p>
        </w:tc>
      </w:tr>
      <w:tr w:rsidR="00D52961" w:rsidRPr="00BD4A18" w14:paraId="5F03893B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12179" w14:textId="7C0F4666" w:rsidR="00D52961" w:rsidRPr="00BD4A18" w:rsidRDefault="00D52961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Интерфейс 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DF101" w14:textId="492C70B3" w:rsidR="00D52961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USB</w:t>
            </w:r>
          </w:p>
        </w:tc>
      </w:tr>
      <w:tr w:rsidR="00D52961" w:rsidRPr="00BD4A18" w14:paraId="5DCC39CB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D1C04" w14:textId="21E4A9E1" w:rsidR="00D52961" w:rsidRPr="00BD4A18" w:rsidRDefault="009E0734" w:rsidP="00A119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Кіріктірілген</w:t>
            </w:r>
            <w:r w:rsidR="00D52961" w:rsidRPr="00BD4A18">
              <w:rPr>
                <w:sz w:val="22"/>
                <w:szCs w:val="22"/>
              </w:rPr>
              <w:t xml:space="preserve"> микрофон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8D266" w14:textId="115ADA64" w:rsidR="00D52961" w:rsidRPr="00DB3564" w:rsidRDefault="00DB3564" w:rsidP="0071685D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Бар</w:t>
            </w:r>
          </w:p>
        </w:tc>
      </w:tr>
      <w:tr w:rsidR="00D52961" w:rsidRPr="00BD4A18" w14:paraId="1F84041B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F02DF" w14:textId="4076C00B" w:rsidR="00D52961" w:rsidRPr="009E0734" w:rsidRDefault="009E0734" w:rsidP="00A119B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Бекіту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DEB98" w14:textId="7EA63540" w:rsidR="00D52961" w:rsidRPr="00BD4A18" w:rsidRDefault="0071685D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LCD-диспле</w:t>
            </w:r>
            <w:r w:rsidR="00DB3564">
              <w:rPr>
                <w:sz w:val="22"/>
                <w:szCs w:val="22"/>
                <w:lang w:val="kk-KZ"/>
              </w:rPr>
              <w:t>йіне</w:t>
            </w:r>
            <w:r w:rsidRPr="00BD4A18">
              <w:rPr>
                <w:sz w:val="22"/>
                <w:szCs w:val="22"/>
              </w:rPr>
              <w:t xml:space="preserve">, </w:t>
            </w:r>
            <w:r w:rsidR="00DB3564" w:rsidRPr="00DB3564">
              <w:rPr>
                <w:sz w:val="22"/>
                <w:szCs w:val="22"/>
              </w:rPr>
              <w:t>Үстелге, штативке орнату</w:t>
            </w:r>
          </w:p>
        </w:tc>
      </w:tr>
      <w:tr w:rsidR="0071685D" w:rsidRPr="00BD4A18" w14:paraId="1E7620FD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3FEE4" w14:textId="07956AF9" w:rsidR="0071685D" w:rsidRPr="00BD4A18" w:rsidRDefault="0071685D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 xml:space="preserve">Матрица  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64306" w14:textId="33F9CB03" w:rsidR="0071685D" w:rsidRPr="00BD4A18" w:rsidRDefault="0071685D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2 Мп</w:t>
            </w:r>
          </w:p>
        </w:tc>
      </w:tr>
      <w:tr w:rsidR="0071685D" w:rsidRPr="00BD4A18" w14:paraId="1C3C41AB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C3B4A" w14:textId="7FCCE3E2" w:rsidR="0071685D" w:rsidRPr="009E0734" w:rsidRDefault="009E0734" w:rsidP="00A119B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Түсі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B5441" w14:textId="723ED6D7" w:rsidR="0071685D" w:rsidRPr="00DB3564" w:rsidRDefault="00DB3564" w:rsidP="008F53A7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Қара</w:t>
            </w:r>
          </w:p>
        </w:tc>
      </w:tr>
      <w:tr w:rsidR="0071685D" w:rsidRPr="009E4707" w14:paraId="69B6962A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000EE" w14:textId="169395D5" w:rsidR="0071685D" w:rsidRPr="009E0734" w:rsidRDefault="009E0734" w:rsidP="00A119B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Қосымша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EA31" w14:textId="30169702" w:rsidR="0071685D" w:rsidRPr="00DB3564" w:rsidRDefault="0071685D" w:rsidP="0071685D">
            <w:pPr>
              <w:rPr>
                <w:sz w:val="22"/>
                <w:szCs w:val="22"/>
                <w:lang w:val="kk-KZ"/>
              </w:rPr>
            </w:pPr>
            <w:r w:rsidRPr="00DB3564">
              <w:rPr>
                <w:sz w:val="22"/>
                <w:szCs w:val="22"/>
                <w:lang w:val="kk-KZ"/>
              </w:rPr>
              <w:t>FULL HD 1080P</w:t>
            </w:r>
            <w:r w:rsidR="00DB3564">
              <w:rPr>
                <w:sz w:val="22"/>
                <w:szCs w:val="22"/>
                <w:lang w:val="kk-KZ"/>
              </w:rPr>
              <w:t xml:space="preserve"> форматында жазу</w:t>
            </w:r>
          </w:p>
          <w:p w14:paraId="5120930F" w14:textId="798143B0" w:rsidR="0071685D" w:rsidRPr="00DB3564" w:rsidRDefault="0071685D" w:rsidP="0071685D">
            <w:pPr>
              <w:rPr>
                <w:sz w:val="22"/>
                <w:szCs w:val="22"/>
                <w:lang w:val="kk-KZ"/>
              </w:rPr>
            </w:pPr>
            <w:r w:rsidRPr="00DB3564">
              <w:rPr>
                <w:sz w:val="22"/>
                <w:szCs w:val="22"/>
                <w:lang w:val="kk-KZ"/>
              </w:rPr>
              <w:t>Цифр</w:t>
            </w:r>
            <w:r w:rsidR="00DB3564">
              <w:rPr>
                <w:sz w:val="22"/>
                <w:szCs w:val="22"/>
                <w:lang w:val="kk-KZ"/>
              </w:rPr>
              <w:t>лық</w:t>
            </w:r>
            <w:r w:rsidRPr="00DB3564">
              <w:rPr>
                <w:sz w:val="22"/>
                <w:szCs w:val="22"/>
                <w:lang w:val="kk-KZ"/>
              </w:rPr>
              <w:t xml:space="preserve"> микрофон</w:t>
            </w:r>
          </w:p>
        </w:tc>
      </w:tr>
      <w:tr w:rsidR="0071685D" w:rsidRPr="00BD4A18" w14:paraId="73010840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BC2CB" w14:textId="0E2EED75" w:rsidR="0071685D" w:rsidRPr="00BD4A18" w:rsidRDefault="009E0734" w:rsidP="00A119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Кепілдік мерзімі</w:t>
            </w:r>
            <w:r w:rsidR="0071685D" w:rsidRPr="00BD4A18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kk-KZ"/>
              </w:rPr>
              <w:t>ай</w:t>
            </w:r>
            <w:r w:rsidR="0071685D" w:rsidRPr="00BD4A18">
              <w:rPr>
                <w:sz w:val="22"/>
                <w:szCs w:val="22"/>
              </w:rPr>
              <w:t>)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B10E" w14:textId="2CB738DB" w:rsidR="0071685D" w:rsidRPr="00BD4A18" w:rsidRDefault="0071685D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12</w:t>
            </w:r>
          </w:p>
        </w:tc>
      </w:tr>
      <w:tr w:rsidR="0071685D" w:rsidRPr="00BD4A18" w14:paraId="55859195" w14:textId="77777777" w:rsidTr="003C600A">
        <w:tc>
          <w:tcPr>
            <w:tcW w:w="9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30E454F" w14:textId="28D44EE9" w:rsidR="0071685D" w:rsidRPr="00BD4A18" w:rsidRDefault="00523BDA" w:rsidP="003C600A">
            <w:pPr>
              <w:jc w:val="center"/>
              <w:rPr>
                <w:b/>
                <w:bCs/>
                <w:sz w:val="22"/>
                <w:szCs w:val="22"/>
              </w:rPr>
            </w:pPr>
            <w:r w:rsidRPr="00523BDA">
              <w:rPr>
                <w:b/>
                <w:bCs/>
                <w:sz w:val="22"/>
                <w:szCs w:val="22"/>
              </w:rPr>
              <w:t>Микрофон</w:t>
            </w:r>
            <w:r>
              <w:rPr>
                <w:b/>
                <w:bCs/>
                <w:sz w:val="22"/>
                <w:szCs w:val="22"/>
                <w:lang w:val="kk-KZ"/>
              </w:rPr>
              <w:t xml:space="preserve">мен жабдықталған </w:t>
            </w:r>
            <w:r w:rsidRPr="00523BDA">
              <w:rPr>
                <w:b/>
                <w:bCs/>
                <w:sz w:val="22"/>
                <w:szCs w:val="22"/>
              </w:rPr>
              <w:t>құлаққаптар</w:t>
            </w:r>
            <w:r>
              <w:rPr>
                <w:b/>
                <w:bCs/>
                <w:sz w:val="22"/>
                <w:szCs w:val="22"/>
                <w:lang w:val="kk-KZ"/>
              </w:rPr>
              <w:t>д</w:t>
            </w:r>
            <w:r w:rsidRPr="00523BDA">
              <w:rPr>
                <w:b/>
                <w:bCs/>
                <w:sz w:val="22"/>
                <w:szCs w:val="22"/>
              </w:rPr>
              <w:t>ың сипаттамалары</w:t>
            </w:r>
          </w:p>
        </w:tc>
      </w:tr>
      <w:tr w:rsidR="0071685D" w:rsidRPr="00BD4A18" w14:paraId="4265C9D3" w14:textId="77777777" w:rsidTr="008715F6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EEF94" w14:textId="5DA6D243" w:rsidR="0071685D" w:rsidRPr="00523BDA" w:rsidRDefault="00523BDA" w:rsidP="003C600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Қосылу тұрпаты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9C135" w14:textId="77EA5BFC" w:rsidR="0071685D" w:rsidRPr="00DB3564" w:rsidRDefault="00DB3564" w:rsidP="003C600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Сымды</w:t>
            </w:r>
          </w:p>
        </w:tc>
      </w:tr>
      <w:tr w:rsidR="0071685D" w:rsidRPr="00BD4A18" w14:paraId="2BA65D29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7506" w14:textId="2321A1E2" w:rsidR="0071685D" w:rsidRPr="00523BDA" w:rsidRDefault="00110630" w:rsidP="003C600A">
            <w:pPr>
              <w:rPr>
                <w:sz w:val="22"/>
                <w:szCs w:val="22"/>
                <w:lang w:val="kk-KZ"/>
              </w:rPr>
            </w:pPr>
            <w:r w:rsidRPr="00110630">
              <w:rPr>
                <w:sz w:val="22"/>
                <w:szCs w:val="22"/>
              </w:rPr>
              <w:t>Конструкция</w:t>
            </w:r>
            <w:r w:rsidR="00523BDA">
              <w:rPr>
                <w:sz w:val="22"/>
                <w:szCs w:val="22"/>
                <w:lang w:val="kk-KZ"/>
              </w:rPr>
              <w:t>сы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24B0F" w14:textId="01164FE2" w:rsidR="0071685D" w:rsidRPr="00DB3564" w:rsidRDefault="00110630" w:rsidP="003C600A">
            <w:pPr>
              <w:rPr>
                <w:sz w:val="22"/>
                <w:szCs w:val="22"/>
                <w:lang w:val="kk-KZ"/>
              </w:rPr>
            </w:pPr>
            <w:r w:rsidRPr="00110630">
              <w:rPr>
                <w:sz w:val="22"/>
                <w:szCs w:val="22"/>
              </w:rPr>
              <w:t>Накладные</w:t>
            </w:r>
          </w:p>
        </w:tc>
      </w:tr>
      <w:tr w:rsidR="0071685D" w:rsidRPr="00BD4A18" w14:paraId="38C5223A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0B826" w14:textId="4CF00FD9" w:rsidR="0071685D" w:rsidRPr="00523BDA" w:rsidRDefault="00523BDA" w:rsidP="003C600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Бекітілуі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563DE" w14:textId="6171830F" w:rsidR="0071685D" w:rsidRPr="00DB3564" w:rsidRDefault="00110630" w:rsidP="00110630">
            <w:pPr>
              <w:rPr>
                <w:sz w:val="22"/>
                <w:szCs w:val="22"/>
                <w:lang w:val="kk-KZ"/>
              </w:rPr>
            </w:pPr>
            <w:r w:rsidRPr="00110630">
              <w:rPr>
                <w:sz w:val="22"/>
                <w:szCs w:val="22"/>
              </w:rPr>
              <w:t>Вертикал</w:t>
            </w:r>
            <w:r w:rsidR="00DB3564">
              <w:rPr>
                <w:sz w:val="22"/>
                <w:szCs w:val="22"/>
                <w:lang w:val="kk-KZ"/>
              </w:rPr>
              <w:t>ды</w:t>
            </w:r>
            <w:r w:rsidRPr="00110630">
              <w:rPr>
                <w:sz w:val="22"/>
                <w:szCs w:val="22"/>
              </w:rPr>
              <w:t xml:space="preserve"> д</w:t>
            </w:r>
            <w:r w:rsidR="00DB3564">
              <w:rPr>
                <w:sz w:val="22"/>
                <w:szCs w:val="22"/>
                <w:lang w:val="kk-KZ"/>
              </w:rPr>
              <w:t>оға</w:t>
            </w:r>
          </w:p>
        </w:tc>
      </w:tr>
      <w:tr w:rsidR="0071685D" w:rsidRPr="00BD4A18" w14:paraId="2D849197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ED818" w14:textId="6D128DA2" w:rsidR="0071685D" w:rsidRPr="00523BDA" w:rsidRDefault="00523BDA" w:rsidP="003C600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Д</w:t>
            </w:r>
            <w:r w:rsidR="00110630" w:rsidRPr="00110630">
              <w:rPr>
                <w:sz w:val="22"/>
                <w:szCs w:val="22"/>
              </w:rPr>
              <w:t>инамик</w:t>
            </w:r>
            <w:r>
              <w:rPr>
                <w:sz w:val="22"/>
                <w:szCs w:val="22"/>
                <w:lang w:val="kk-KZ"/>
              </w:rPr>
              <w:t>тердің тұрпаты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066F" w14:textId="71E7BE7D" w:rsidR="0071685D" w:rsidRPr="00DB3564" w:rsidRDefault="00110630" w:rsidP="00110630">
            <w:pPr>
              <w:tabs>
                <w:tab w:val="left" w:pos="1220"/>
              </w:tabs>
              <w:rPr>
                <w:sz w:val="22"/>
                <w:szCs w:val="22"/>
                <w:lang w:val="kk-KZ"/>
              </w:rPr>
            </w:pPr>
            <w:r w:rsidRPr="00110630">
              <w:rPr>
                <w:sz w:val="22"/>
                <w:szCs w:val="22"/>
              </w:rPr>
              <w:t>Динами</w:t>
            </w:r>
            <w:r w:rsidR="00DB3564">
              <w:rPr>
                <w:sz w:val="22"/>
                <w:szCs w:val="22"/>
                <w:lang w:val="kk-KZ"/>
              </w:rPr>
              <w:t>калық</w:t>
            </w:r>
          </w:p>
        </w:tc>
      </w:tr>
      <w:tr w:rsidR="0071685D" w:rsidRPr="00BD4A18" w14:paraId="5D8C9BE9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20959" w14:textId="06967233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Динамик</w:t>
            </w:r>
            <w:r w:rsidR="00523BDA">
              <w:rPr>
                <w:sz w:val="22"/>
                <w:szCs w:val="22"/>
                <w:lang w:val="kk-KZ"/>
              </w:rPr>
              <w:t>тердің д</w:t>
            </w:r>
            <w:r w:rsidR="00523BDA" w:rsidRPr="00110630">
              <w:rPr>
                <w:sz w:val="22"/>
                <w:szCs w:val="22"/>
              </w:rPr>
              <w:t>иаметр</w:t>
            </w:r>
            <w:r w:rsidR="00523BDA">
              <w:rPr>
                <w:sz w:val="22"/>
                <w:szCs w:val="22"/>
                <w:lang w:val="kk-KZ"/>
              </w:rPr>
              <w:t>і</w:t>
            </w:r>
            <w:r w:rsidRPr="00110630">
              <w:rPr>
                <w:sz w:val="22"/>
                <w:szCs w:val="22"/>
              </w:rPr>
              <w:t>, мм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7DB8" w14:textId="70F9767E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30</w:t>
            </w:r>
          </w:p>
        </w:tc>
      </w:tr>
      <w:tr w:rsidR="0071685D" w:rsidRPr="00BD4A18" w14:paraId="18B80C0F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2FF5" w14:textId="4B34A2E8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Импеданс, Ом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393" w14:textId="6221EA2E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32</w:t>
            </w:r>
          </w:p>
        </w:tc>
      </w:tr>
      <w:tr w:rsidR="0071685D" w:rsidRPr="00BD4A18" w14:paraId="69135F9F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36673" w14:textId="0DAA1964" w:rsidR="0071685D" w:rsidRPr="00BD4A18" w:rsidRDefault="00523BDA" w:rsidP="003C6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Сезімталдығы</w:t>
            </w:r>
            <w:r w:rsidR="00110630" w:rsidRPr="00110630">
              <w:rPr>
                <w:sz w:val="22"/>
                <w:szCs w:val="22"/>
              </w:rPr>
              <w:t>, дБ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E4329" w14:textId="6886274B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105</w:t>
            </w:r>
          </w:p>
        </w:tc>
      </w:tr>
      <w:tr w:rsidR="0071685D" w:rsidRPr="00BD4A18" w14:paraId="2BD6230A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4DE6" w14:textId="7A161E22" w:rsidR="0071685D" w:rsidRPr="00BD4A18" w:rsidRDefault="00523BDA" w:rsidP="003C600A">
            <w:pPr>
              <w:rPr>
                <w:sz w:val="22"/>
                <w:szCs w:val="22"/>
              </w:rPr>
            </w:pPr>
            <w:r w:rsidRPr="00523BDA">
              <w:rPr>
                <w:sz w:val="22"/>
                <w:szCs w:val="22"/>
              </w:rPr>
              <w:t>Құлаққаптың минималды жиілігі</w:t>
            </w:r>
            <w:r w:rsidR="00110630" w:rsidRPr="00110630">
              <w:rPr>
                <w:sz w:val="22"/>
                <w:szCs w:val="22"/>
              </w:rPr>
              <w:t>, Гц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430E" w14:textId="53C1FE8F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20</w:t>
            </w:r>
          </w:p>
        </w:tc>
      </w:tr>
      <w:tr w:rsidR="0071685D" w:rsidRPr="00BD4A18" w14:paraId="75BE3BFE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AFDE4" w14:textId="127C29D2" w:rsidR="0071685D" w:rsidRPr="00BD4A18" w:rsidRDefault="00523BDA" w:rsidP="003C600A">
            <w:pPr>
              <w:rPr>
                <w:sz w:val="22"/>
                <w:szCs w:val="22"/>
              </w:rPr>
            </w:pPr>
            <w:r w:rsidRPr="00523BDA">
              <w:rPr>
                <w:sz w:val="22"/>
                <w:szCs w:val="22"/>
              </w:rPr>
              <w:t>Құлаққаптың м</w:t>
            </w:r>
            <w:r>
              <w:rPr>
                <w:sz w:val="22"/>
                <w:szCs w:val="22"/>
                <w:lang w:val="kk-KZ"/>
              </w:rPr>
              <w:t>акс</w:t>
            </w:r>
            <w:r w:rsidRPr="00523BDA">
              <w:rPr>
                <w:sz w:val="22"/>
                <w:szCs w:val="22"/>
              </w:rPr>
              <w:t>ималды жиілігі</w:t>
            </w:r>
            <w:r w:rsidR="00110630" w:rsidRPr="00110630">
              <w:rPr>
                <w:sz w:val="22"/>
                <w:szCs w:val="22"/>
              </w:rPr>
              <w:t>, кГц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AE3B4" w14:textId="68E5F6E7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20</w:t>
            </w:r>
          </w:p>
        </w:tc>
      </w:tr>
      <w:tr w:rsidR="0071685D" w:rsidRPr="00BD4A18" w14:paraId="4CE0403A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063AE" w14:textId="515B1B76" w:rsidR="0071685D" w:rsidRPr="00BD4A18" w:rsidRDefault="00523BDA" w:rsidP="003C600A">
            <w:pPr>
              <w:rPr>
                <w:sz w:val="22"/>
                <w:szCs w:val="22"/>
              </w:rPr>
            </w:pPr>
            <w:r w:rsidRPr="00523BDA">
              <w:rPr>
                <w:sz w:val="22"/>
                <w:szCs w:val="22"/>
              </w:rPr>
              <w:t>Микрофонның орналасуы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CCF8" w14:textId="0DF77453" w:rsidR="0071685D" w:rsidRPr="00DB3564" w:rsidRDefault="00DB3564" w:rsidP="003C600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Жиналмалы</w:t>
            </w:r>
          </w:p>
        </w:tc>
      </w:tr>
      <w:tr w:rsidR="0071685D" w:rsidRPr="00BD4A18" w14:paraId="1CEAC244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CCDE8" w14:textId="7F0AD935" w:rsidR="0071685D" w:rsidRPr="00BD4A18" w:rsidRDefault="00523BDA" w:rsidP="003C600A">
            <w:pPr>
              <w:rPr>
                <w:sz w:val="22"/>
                <w:szCs w:val="22"/>
              </w:rPr>
            </w:pPr>
            <w:r w:rsidRPr="00523BDA">
              <w:rPr>
                <w:sz w:val="22"/>
                <w:szCs w:val="22"/>
              </w:rPr>
              <w:t>Микрофонның сезімталдығы</w:t>
            </w:r>
            <w:r w:rsidR="00110630" w:rsidRPr="00110630">
              <w:rPr>
                <w:sz w:val="22"/>
                <w:szCs w:val="22"/>
              </w:rPr>
              <w:t>, дБВ/мкбар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6E71" w14:textId="41454DB3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-45</w:t>
            </w:r>
          </w:p>
        </w:tc>
      </w:tr>
      <w:tr w:rsidR="0071685D" w:rsidRPr="00BD4A18" w14:paraId="663B2F53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5CAD" w14:textId="4A211074" w:rsidR="0071685D" w:rsidRPr="00BD4A18" w:rsidRDefault="00523BDA" w:rsidP="003C600A">
            <w:pPr>
              <w:rPr>
                <w:sz w:val="22"/>
                <w:szCs w:val="22"/>
              </w:rPr>
            </w:pPr>
            <w:r w:rsidRPr="00523BDA">
              <w:rPr>
                <w:sz w:val="22"/>
                <w:szCs w:val="22"/>
              </w:rPr>
              <w:t>Дыбыс деңгейін басқару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5EF9" w14:textId="4EE6F919" w:rsidR="0071685D" w:rsidRPr="00DB3564" w:rsidRDefault="00DB3564" w:rsidP="003C600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Бар</w:t>
            </w:r>
          </w:p>
        </w:tc>
      </w:tr>
      <w:tr w:rsidR="00110630" w:rsidRPr="00BD4A18" w14:paraId="6FC1B929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45F9" w14:textId="1502774D" w:rsidR="00110630" w:rsidRPr="00110630" w:rsidRDefault="00523BDA" w:rsidP="003C600A">
            <w:pPr>
              <w:rPr>
                <w:sz w:val="22"/>
                <w:szCs w:val="22"/>
              </w:rPr>
            </w:pPr>
            <w:r w:rsidRPr="00523BDA">
              <w:rPr>
                <w:sz w:val="22"/>
                <w:szCs w:val="22"/>
              </w:rPr>
              <w:t>Дыбыс деңгейін басқару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5453" w14:textId="60964DBF" w:rsidR="00110630" w:rsidRPr="00DB3564" w:rsidRDefault="00DB3564" w:rsidP="003C600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Сымда</w:t>
            </w:r>
          </w:p>
        </w:tc>
      </w:tr>
      <w:tr w:rsidR="00110630" w:rsidRPr="00BD4A18" w14:paraId="25DDDCC5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45E3" w14:textId="0E5465AA" w:rsidR="00110630" w:rsidRPr="00110630" w:rsidRDefault="00523BDA" w:rsidP="003C600A">
            <w:pPr>
              <w:rPr>
                <w:sz w:val="22"/>
                <w:szCs w:val="22"/>
              </w:rPr>
            </w:pPr>
            <w:r w:rsidRPr="00523BDA">
              <w:rPr>
                <w:sz w:val="22"/>
                <w:szCs w:val="22"/>
              </w:rPr>
              <w:t>Сымды қосылым</w:t>
            </w:r>
            <w:r>
              <w:rPr>
                <w:sz w:val="22"/>
                <w:szCs w:val="22"/>
                <w:lang w:val="kk-KZ"/>
              </w:rPr>
              <w:t>ның</w:t>
            </w:r>
            <w:r w:rsidRPr="00523BDA">
              <w:rPr>
                <w:sz w:val="22"/>
                <w:szCs w:val="22"/>
              </w:rPr>
              <w:t xml:space="preserve"> интерфейсі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EACF" w14:textId="3177E58C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 xml:space="preserve">3.5 мм MiniJack - </w:t>
            </w:r>
            <w:r w:rsidR="00DB3564" w:rsidRPr="00DB3564">
              <w:rPr>
                <w:sz w:val="22"/>
                <w:szCs w:val="22"/>
              </w:rPr>
              <w:t xml:space="preserve">құлаққаптар мен микрофон </w:t>
            </w:r>
            <w:r w:rsidRPr="00110630">
              <w:rPr>
                <w:sz w:val="22"/>
                <w:szCs w:val="22"/>
              </w:rPr>
              <w:t>(1 штекер)</w:t>
            </w:r>
          </w:p>
        </w:tc>
      </w:tr>
      <w:tr w:rsidR="00110630" w:rsidRPr="00BD4A18" w14:paraId="2A8EDB91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9FD8" w14:textId="2D0F9FE9" w:rsidR="00110630" w:rsidRPr="00110630" w:rsidRDefault="00523BDA" w:rsidP="003C600A">
            <w:pPr>
              <w:rPr>
                <w:sz w:val="22"/>
                <w:szCs w:val="22"/>
              </w:rPr>
            </w:pPr>
            <w:r w:rsidRPr="00523BDA">
              <w:rPr>
                <w:sz w:val="22"/>
                <w:szCs w:val="22"/>
              </w:rPr>
              <w:t>Құлаққаптағы шуды азайту жүйесі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C0B6B" w14:textId="0830441F" w:rsidR="00110630" w:rsidRPr="00DB3564" w:rsidRDefault="00DB3564" w:rsidP="00110630">
            <w:pPr>
              <w:tabs>
                <w:tab w:val="left" w:pos="1650"/>
              </w:tabs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Жоқ</w:t>
            </w:r>
          </w:p>
        </w:tc>
      </w:tr>
      <w:tr w:rsidR="00110630" w:rsidRPr="00BD4A18" w14:paraId="1EF294B7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097D" w14:textId="12C367A2" w:rsidR="00110630" w:rsidRPr="00110630" w:rsidRDefault="00523BDA" w:rsidP="003C6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К</w:t>
            </w:r>
            <w:r w:rsidR="00110630" w:rsidRPr="00110630">
              <w:rPr>
                <w:sz w:val="22"/>
                <w:szCs w:val="22"/>
              </w:rPr>
              <w:t>абел</w:t>
            </w:r>
            <w:r>
              <w:rPr>
                <w:sz w:val="22"/>
                <w:szCs w:val="22"/>
                <w:lang w:val="kk-KZ"/>
              </w:rPr>
              <w:t>ьдің ұзындығы</w:t>
            </w:r>
            <w:r w:rsidR="00110630" w:rsidRPr="00110630">
              <w:rPr>
                <w:sz w:val="22"/>
                <w:szCs w:val="22"/>
              </w:rPr>
              <w:t>, м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3DDD9" w14:textId="11A46F2A" w:rsidR="00110630" w:rsidRPr="00110630" w:rsidRDefault="00110630" w:rsidP="00110630">
            <w:pPr>
              <w:tabs>
                <w:tab w:val="left" w:pos="1650"/>
              </w:tabs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2.4</w:t>
            </w:r>
          </w:p>
        </w:tc>
      </w:tr>
      <w:tr w:rsidR="00110630" w:rsidRPr="00BD4A18" w14:paraId="107652DB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1B0DA" w14:textId="44CD2C30" w:rsidR="00110630" w:rsidRPr="00110630" w:rsidRDefault="00523BDA" w:rsidP="003C6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Ж</w:t>
            </w:r>
            <w:r w:rsidRPr="00523BDA">
              <w:rPr>
                <w:sz w:val="22"/>
                <w:szCs w:val="22"/>
              </w:rPr>
              <w:t>иынтықта</w:t>
            </w:r>
            <w:r>
              <w:rPr>
                <w:sz w:val="22"/>
                <w:szCs w:val="22"/>
                <w:lang w:val="kk-KZ"/>
              </w:rPr>
              <w:t>ғы а</w:t>
            </w:r>
            <w:r w:rsidRPr="00523BDA">
              <w:rPr>
                <w:sz w:val="22"/>
                <w:szCs w:val="22"/>
              </w:rPr>
              <w:t>ксессуарлар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8392" w14:textId="24EFEE59" w:rsidR="00110630" w:rsidRPr="00110630" w:rsidRDefault="00DB3564" w:rsidP="00110630">
            <w:pPr>
              <w:tabs>
                <w:tab w:val="left" w:pos="1650"/>
              </w:tabs>
              <w:rPr>
                <w:sz w:val="22"/>
                <w:szCs w:val="22"/>
              </w:rPr>
            </w:pPr>
            <w:r w:rsidRPr="00DB3564">
              <w:rPr>
                <w:sz w:val="22"/>
                <w:szCs w:val="22"/>
              </w:rPr>
              <w:t>Адаптер</w:t>
            </w:r>
            <w:r w:rsidR="00110630" w:rsidRPr="00110630">
              <w:rPr>
                <w:sz w:val="22"/>
                <w:szCs w:val="22"/>
              </w:rPr>
              <w:t xml:space="preserve"> 2 х Jack 3.5</w:t>
            </w:r>
          </w:p>
        </w:tc>
      </w:tr>
      <w:tr w:rsidR="00110630" w:rsidRPr="00BD4A18" w14:paraId="2344BDE0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D0B47" w14:textId="61F1C62F" w:rsidR="00110630" w:rsidRPr="00523BDA" w:rsidRDefault="00523BDA" w:rsidP="003C600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Қосымша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6DF3" w14:textId="15872C46" w:rsidR="00110630" w:rsidRPr="00110630" w:rsidRDefault="003B6422" w:rsidP="00110630">
            <w:pPr>
              <w:tabs>
                <w:tab w:val="left" w:pos="1650"/>
              </w:tabs>
              <w:rPr>
                <w:sz w:val="22"/>
                <w:szCs w:val="22"/>
              </w:rPr>
            </w:pPr>
            <w:r w:rsidRPr="003B6422">
              <w:rPr>
                <w:sz w:val="22"/>
                <w:szCs w:val="22"/>
              </w:rPr>
              <w:t>Микрофондағы шуды азайту жүйесі</w:t>
            </w:r>
          </w:p>
        </w:tc>
      </w:tr>
    </w:tbl>
    <w:p w14:paraId="251FB10F" w14:textId="270DCA30" w:rsidR="001A7F80" w:rsidRPr="00BD4A18" w:rsidRDefault="001A7F80" w:rsidP="003E73F5">
      <w:pPr>
        <w:contextualSpacing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0103C8" w:rsidRPr="00BD4A18" w14:paraId="14728017" w14:textId="77777777" w:rsidTr="008F53A7">
        <w:tc>
          <w:tcPr>
            <w:tcW w:w="9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3796DB4" w14:textId="5113877F" w:rsidR="000103C8" w:rsidRPr="00DB3564" w:rsidRDefault="009E4707" w:rsidP="008F53A7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Қосымша т</w:t>
            </w:r>
            <w:r w:rsidR="00DB3564">
              <w:rPr>
                <w:b/>
                <w:sz w:val="22"/>
                <w:szCs w:val="22"/>
                <w:lang w:val="kk-KZ"/>
              </w:rPr>
              <w:t>алаптар</w:t>
            </w:r>
          </w:p>
        </w:tc>
      </w:tr>
      <w:tr w:rsidR="0071685D" w:rsidRPr="00BD4A18" w14:paraId="3857DCD4" w14:textId="77777777" w:rsidTr="00714E0E">
        <w:tc>
          <w:tcPr>
            <w:tcW w:w="9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D9DB4" w14:textId="29AC45B1" w:rsidR="0071685D" w:rsidRPr="00BD4A18" w:rsidRDefault="00DB3564" w:rsidP="008715F6">
            <w:pPr>
              <w:jc w:val="center"/>
              <w:rPr>
                <w:sz w:val="22"/>
                <w:szCs w:val="22"/>
              </w:rPr>
            </w:pPr>
            <w:r w:rsidRPr="00DB3564">
              <w:rPr>
                <w:sz w:val="22"/>
                <w:szCs w:val="22"/>
              </w:rPr>
              <w:t>Жеткізуші тестке ұсынылған модельдерді ұсына алуы керек</w:t>
            </w:r>
          </w:p>
        </w:tc>
      </w:tr>
      <w:tr w:rsidR="009E4707" w:rsidRPr="00BD4A18" w14:paraId="54ACA850" w14:textId="77777777" w:rsidTr="00714E0E">
        <w:tc>
          <w:tcPr>
            <w:tcW w:w="9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FC36" w14:textId="26EDCCA4" w:rsidR="009E4707" w:rsidRPr="009E4707" w:rsidRDefault="009E4707" w:rsidP="008715F6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Жеткізу мерзімі-28 күн</w:t>
            </w:r>
          </w:p>
        </w:tc>
      </w:tr>
    </w:tbl>
    <w:p w14:paraId="571248A3" w14:textId="0580438A" w:rsidR="00261C1D" w:rsidRPr="00BD4A18" w:rsidRDefault="00261C1D" w:rsidP="003E73F5">
      <w:pPr>
        <w:contextualSpacing/>
        <w:rPr>
          <w:sz w:val="22"/>
          <w:szCs w:val="22"/>
        </w:rPr>
      </w:pPr>
    </w:p>
    <w:p w14:paraId="24ABBA42" w14:textId="77777777" w:rsidR="00261C1D" w:rsidRPr="00BD4A18" w:rsidRDefault="00261C1D">
      <w:pPr>
        <w:spacing w:after="200" w:line="276" w:lineRule="auto"/>
        <w:rPr>
          <w:sz w:val="22"/>
          <w:szCs w:val="22"/>
        </w:rPr>
      </w:pPr>
      <w:r w:rsidRPr="00BD4A18">
        <w:rPr>
          <w:sz w:val="22"/>
          <w:szCs w:val="22"/>
        </w:rPr>
        <w:br w:type="page"/>
      </w:r>
    </w:p>
    <w:sectPr w:rsidR="00261C1D" w:rsidRPr="00BD4A18" w:rsidSect="00A658D0">
      <w:headerReference w:type="default" r:id="rId8"/>
      <w:footerReference w:type="even" r:id="rId9"/>
      <w:footerReference w:type="default" r:id="rId10"/>
      <w:pgSz w:w="11906" w:h="16838"/>
      <w:pgMar w:top="567" w:right="1134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2C61A" w14:textId="77777777" w:rsidR="006A188A" w:rsidRDefault="006A188A">
      <w:r>
        <w:separator/>
      </w:r>
    </w:p>
  </w:endnote>
  <w:endnote w:type="continuationSeparator" w:id="0">
    <w:p w14:paraId="50896A66" w14:textId="77777777" w:rsidR="006A188A" w:rsidRDefault="006A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AB0011" w:rsidRDefault="00AB0011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1221F09" w14:textId="77777777" w:rsidR="00AB0011" w:rsidRDefault="00AB001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4409047E" w:rsidR="00AB0011" w:rsidRPr="00381915" w:rsidRDefault="00AB0011" w:rsidP="00FE7738">
    <w:pPr>
      <w:pStyle w:val="af7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C62A5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A0567" w14:textId="77777777" w:rsidR="006A188A" w:rsidRDefault="006A188A">
      <w:r>
        <w:separator/>
      </w:r>
    </w:p>
  </w:footnote>
  <w:footnote w:type="continuationSeparator" w:id="0">
    <w:p w14:paraId="7E40978D" w14:textId="77777777" w:rsidR="006A188A" w:rsidRDefault="006A1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AB0011" w:rsidRPr="00FE7738" w:rsidRDefault="00AB0011" w:rsidP="00FE7738">
    <w:pPr>
      <w:pStyle w:val="ae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6E78DC"/>
    <w:multiLevelType w:val="hybridMultilevel"/>
    <w:tmpl w:val="3CF62EB8"/>
    <w:lvl w:ilvl="0" w:tplc="9DEA924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7664C4"/>
    <w:multiLevelType w:val="hybridMultilevel"/>
    <w:tmpl w:val="EEBE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7E47CD"/>
    <w:multiLevelType w:val="hybridMultilevel"/>
    <w:tmpl w:val="8168E3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172A5CCC"/>
    <w:multiLevelType w:val="hybridMultilevel"/>
    <w:tmpl w:val="72C4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A10A4B"/>
    <w:multiLevelType w:val="multilevel"/>
    <w:tmpl w:val="2D5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D5492E"/>
    <w:multiLevelType w:val="hybridMultilevel"/>
    <w:tmpl w:val="7020140C"/>
    <w:lvl w:ilvl="0" w:tplc="9C90DD5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AF5CBC"/>
    <w:multiLevelType w:val="hybridMultilevel"/>
    <w:tmpl w:val="3C54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CA3F18"/>
    <w:multiLevelType w:val="hybridMultilevel"/>
    <w:tmpl w:val="7784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223D86"/>
    <w:multiLevelType w:val="hybridMultilevel"/>
    <w:tmpl w:val="D58E28F6"/>
    <w:lvl w:ilvl="0" w:tplc="6066A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3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947361"/>
    <w:multiLevelType w:val="hybridMultilevel"/>
    <w:tmpl w:val="DA06ADAE"/>
    <w:lvl w:ilvl="0" w:tplc="98CEA87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42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8D5178"/>
    <w:multiLevelType w:val="hybridMultilevel"/>
    <w:tmpl w:val="46F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8F43EB"/>
    <w:multiLevelType w:val="hybridMultilevel"/>
    <w:tmpl w:val="99CE15AC"/>
    <w:lvl w:ilvl="0" w:tplc="D67010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6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154047">
    <w:abstractNumId w:val="31"/>
  </w:num>
  <w:num w:numId="2" w16cid:durableId="13189224">
    <w:abstractNumId w:val="38"/>
  </w:num>
  <w:num w:numId="3" w16cid:durableId="1721784021">
    <w:abstractNumId w:val="18"/>
  </w:num>
  <w:num w:numId="4" w16cid:durableId="744960160">
    <w:abstractNumId w:val="32"/>
  </w:num>
  <w:num w:numId="5" w16cid:durableId="1915581390">
    <w:abstractNumId w:val="28"/>
  </w:num>
  <w:num w:numId="6" w16cid:durableId="474494836">
    <w:abstractNumId w:val="37"/>
  </w:num>
  <w:num w:numId="7" w16cid:durableId="1634866505">
    <w:abstractNumId w:val="26"/>
  </w:num>
  <w:num w:numId="8" w16cid:durableId="1127894316">
    <w:abstractNumId w:val="14"/>
  </w:num>
  <w:num w:numId="9" w16cid:durableId="1816951110">
    <w:abstractNumId w:val="10"/>
  </w:num>
  <w:num w:numId="10" w16cid:durableId="1819496430">
    <w:abstractNumId w:val="23"/>
  </w:num>
  <w:num w:numId="11" w16cid:durableId="1404136190">
    <w:abstractNumId w:val="9"/>
  </w:num>
  <w:num w:numId="12" w16cid:durableId="111898099">
    <w:abstractNumId w:val="42"/>
  </w:num>
  <w:num w:numId="13" w16cid:durableId="805777674">
    <w:abstractNumId w:val="4"/>
  </w:num>
  <w:num w:numId="14" w16cid:durableId="264313438">
    <w:abstractNumId w:val="33"/>
  </w:num>
  <w:num w:numId="15" w16cid:durableId="458887596">
    <w:abstractNumId w:val="17"/>
  </w:num>
  <w:num w:numId="16" w16cid:durableId="1466122225">
    <w:abstractNumId w:val="34"/>
  </w:num>
  <w:num w:numId="17" w16cid:durableId="924151482">
    <w:abstractNumId w:val="19"/>
  </w:num>
  <w:num w:numId="18" w16cid:durableId="1512909772">
    <w:abstractNumId w:val="24"/>
  </w:num>
  <w:num w:numId="19" w16cid:durableId="1490249488">
    <w:abstractNumId w:val="6"/>
  </w:num>
  <w:num w:numId="20" w16cid:durableId="584605721">
    <w:abstractNumId w:val="22"/>
  </w:num>
  <w:num w:numId="21" w16cid:durableId="1874347788">
    <w:abstractNumId w:val="27"/>
  </w:num>
  <w:num w:numId="22" w16cid:durableId="1321155916">
    <w:abstractNumId w:val="39"/>
  </w:num>
  <w:num w:numId="23" w16cid:durableId="1767384037">
    <w:abstractNumId w:val="40"/>
  </w:num>
  <w:num w:numId="24" w16cid:durableId="1768768439">
    <w:abstractNumId w:val="11"/>
  </w:num>
  <w:num w:numId="25" w16cid:durableId="962687443">
    <w:abstractNumId w:val="13"/>
  </w:num>
  <w:num w:numId="26" w16cid:durableId="814176800">
    <w:abstractNumId w:val="36"/>
  </w:num>
  <w:num w:numId="27" w16cid:durableId="1646663730">
    <w:abstractNumId w:val="45"/>
  </w:num>
  <w:num w:numId="28" w16cid:durableId="405759931">
    <w:abstractNumId w:val="8"/>
  </w:num>
  <w:num w:numId="29" w16cid:durableId="170918511">
    <w:abstractNumId w:val="25"/>
  </w:num>
  <w:num w:numId="30" w16cid:durableId="1789622658">
    <w:abstractNumId w:val="46"/>
  </w:num>
  <w:num w:numId="31" w16cid:durableId="1315722196">
    <w:abstractNumId w:val="35"/>
  </w:num>
  <w:num w:numId="32" w16cid:durableId="746196557">
    <w:abstractNumId w:val="16"/>
  </w:num>
  <w:num w:numId="33" w16cid:durableId="472335650">
    <w:abstractNumId w:val="16"/>
  </w:num>
  <w:num w:numId="34" w16cid:durableId="440415411">
    <w:abstractNumId w:val="5"/>
  </w:num>
  <w:num w:numId="35" w16cid:durableId="1450540899">
    <w:abstractNumId w:val="7"/>
  </w:num>
  <w:num w:numId="36" w16cid:durableId="565995685">
    <w:abstractNumId w:val="21"/>
  </w:num>
  <w:num w:numId="37" w16cid:durableId="256015024">
    <w:abstractNumId w:val="43"/>
  </w:num>
  <w:num w:numId="38" w16cid:durableId="998655840">
    <w:abstractNumId w:val="15"/>
  </w:num>
  <w:num w:numId="39" w16cid:durableId="459688503">
    <w:abstractNumId w:val="44"/>
  </w:num>
  <w:num w:numId="40" w16cid:durableId="1002777108">
    <w:abstractNumId w:val="41"/>
  </w:num>
  <w:num w:numId="41" w16cid:durableId="1642735392">
    <w:abstractNumId w:val="12"/>
  </w:num>
  <w:num w:numId="42" w16cid:durableId="559024577">
    <w:abstractNumId w:val="29"/>
  </w:num>
  <w:num w:numId="43" w16cid:durableId="1468009240">
    <w:abstractNumId w:val="20"/>
  </w:num>
  <w:num w:numId="44" w16cid:durableId="2128040401">
    <w:abstractNumId w:val="30"/>
  </w:num>
  <w:num w:numId="45" w16cid:durableId="59409203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05F34"/>
    <w:rsid w:val="000103C8"/>
    <w:rsid w:val="00013523"/>
    <w:rsid w:val="000150D2"/>
    <w:rsid w:val="000228BF"/>
    <w:rsid w:val="000238EE"/>
    <w:rsid w:val="000275CE"/>
    <w:rsid w:val="000372C5"/>
    <w:rsid w:val="00040498"/>
    <w:rsid w:val="000475B5"/>
    <w:rsid w:val="00052393"/>
    <w:rsid w:val="00052D4A"/>
    <w:rsid w:val="000544D7"/>
    <w:rsid w:val="00055FE2"/>
    <w:rsid w:val="0005784C"/>
    <w:rsid w:val="000616A5"/>
    <w:rsid w:val="00065E41"/>
    <w:rsid w:val="00066B47"/>
    <w:rsid w:val="00066B67"/>
    <w:rsid w:val="00072C5A"/>
    <w:rsid w:val="00073A96"/>
    <w:rsid w:val="00074558"/>
    <w:rsid w:val="000801B2"/>
    <w:rsid w:val="0009602C"/>
    <w:rsid w:val="000979FB"/>
    <w:rsid w:val="00097F91"/>
    <w:rsid w:val="000A0B5D"/>
    <w:rsid w:val="000A238E"/>
    <w:rsid w:val="000A3CD4"/>
    <w:rsid w:val="000A4A66"/>
    <w:rsid w:val="000B03EB"/>
    <w:rsid w:val="000B1A45"/>
    <w:rsid w:val="000B3196"/>
    <w:rsid w:val="000B38A1"/>
    <w:rsid w:val="000B439F"/>
    <w:rsid w:val="000B7A06"/>
    <w:rsid w:val="000C69F2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6D8"/>
    <w:rsid w:val="000F44C3"/>
    <w:rsid w:val="000F5828"/>
    <w:rsid w:val="00103EAB"/>
    <w:rsid w:val="00104D94"/>
    <w:rsid w:val="00105AC7"/>
    <w:rsid w:val="00106188"/>
    <w:rsid w:val="00110630"/>
    <w:rsid w:val="00113E94"/>
    <w:rsid w:val="00115CF1"/>
    <w:rsid w:val="00116FA2"/>
    <w:rsid w:val="00117152"/>
    <w:rsid w:val="00123FA1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1135"/>
    <w:rsid w:val="00141E80"/>
    <w:rsid w:val="00143D87"/>
    <w:rsid w:val="001460C8"/>
    <w:rsid w:val="00146F21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5B94"/>
    <w:rsid w:val="0019100C"/>
    <w:rsid w:val="00192062"/>
    <w:rsid w:val="00192607"/>
    <w:rsid w:val="00195DD9"/>
    <w:rsid w:val="00196FEA"/>
    <w:rsid w:val="001A1CBA"/>
    <w:rsid w:val="001A642F"/>
    <w:rsid w:val="001A77B9"/>
    <w:rsid w:val="001A7B55"/>
    <w:rsid w:val="001A7F80"/>
    <w:rsid w:val="001C7228"/>
    <w:rsid w:val="001D170A"/>
    <w:rsid w:val="001D3138"/>
    <w:rsid w:val="001D615E"/>
    <w:rsid w:val="001D722B"/>
    <w:rsid w:val="001D777E"/>
    <w:rsid w:val="001E1BA4"/>
    <w:rsid w:val="001E3EC8"/>
    <w:rsid w:val="001E5ADE"/>
    <w:rsid w:val="001E702B"/>
    <w:rsid w:val="001F0292"/>
    <w:rsid w:val="001F3C47"/>
    <w:rsid w:val="001F7A69"/>
    <w:rsid w:val="002008A8"/>
    <w:rsid w:val="0020125F"/>
    <w:rsid w:val="0020177C"/>
    <w:rsid w:val="00204C3E"/>
    <w:rsid w:val="0020556B"/>
    <w:rsid w:val="00206D41"/>
    <w:rsid w:val="0021064C"/>
    <w:rsid w:val="00211174"/>
    <w:rsid w:val="0021318F"/>
    <w:rsid w:val="00215BF4"/>
    <w:rsid w:val="002177B3"/>
    <w:rsid w:val="00217C22"/>
    <w:rsid w:val="002240DB"/>
    <w:rsid w:val="00224769"/>
    <w:rsid w:val="002250EC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C1D"/>
    <w:rsid w:val="00261F52"/>
    <w:rsid w:val="00262B65"/>
    <w:rsid w:val="00264089"/>
    <w:rsid w:val="00265F84"/>
    <w:rsid w:val="00267B45"/>
    <w:rsid w:val="00271D9B"/>
    <w:rsid w:val="002727F8"/>
    <w:rsid w:val="0027393D"/>
    <w:rsid w:val="00275187"/>
    <w:rsid w:val="002760D0"/>
    <w:rsid w:val="002858C2"/>
    <w:rsid w:val="00285D59"/>
    <w:rsid w:val="00285EAF"/>
    <w:rsid w:val="0028694D"/>
    <w:rsid w:val="00287894"/>
    <w:rsid w:val="00292E10"/>
    <w:rsid w:val="0029318E"/>
    <w:rsid w:val="002A012A"/>
    <w:rsid w:val="002A2580"/>
    <w:rsid w:val="002A3F53"/>
    <w:rsid w:val="002A41B8"/>
    <w:rsid w:val="002A4B33"/>
    <w:rsid w:val="002B04B9"/>
    <w:rsid w:val="002B4318"/>
    <w:rsid w:val="002B4736"/>
    <w:rsid w:val="002B6D3B"/>
    <w:rsid w:val="002B7516"/>
    <w:rsid w:val="002C1C21"/>
    <w:rsid w:val="002C2DC6"/>
    <w:rsid w:val="002C5716"/>
    <w:rsid w:val="002D30F6"/>
    <w:rsid w:val="002E3AA3"/>
    <w:rsid w:val="002E5407"/>
    <w:rsid w:val="002E6933"/>
    <w:rsid w:val="002F0736"/>
    <w:rsid w:val="002F14F9"/>
    <w:rsid w:val="002F327E"/>
    <w:rsid w:val="00302375"/>
    <w:rsid w:val="003045D0"/>
    <w:rsid w:val="00306AE4"/>
    <w:rsid w:val="003075C7"/>
    <w:rsid w:val="00310719"/>
    <w:rsid w:val="00311D40"/>
    <w:rsid w:val="00314DE4"/>
    <w:rsid w:val="00315D62"/>
    <w:rsid w:val="00316DEF"/>
    <w:rsid w:val="00320065"/>
    <w:rsid w:val="003210A1"/>
    <w:rsid w:val="0033060A"/>
    <w:rsid w:val="00330FF1"/>
    <w:rsid w:val="003319B8"/>
    <w:rsid w:val="003321D6"/>
    <w:rsid w:val="003334E6"/>
    <w:rsid w:val="003337C9"/>
    <w:rsid w:val="00334214"/>
    <w:rsid w:val="00342572"/>
    <w:rsid w:val="003458F8"/>
    <w:rsid w:val="00350FC0"/>
    <w:rsid w:val="003524FC"/>
    <w:rsid w:val="00353830"/>
    <w:rsid w:val="00353C83"/>
    <w:rsid w:val="00356FE4"/>
    <w:rsid w:val="00365EEA"/>
    <w:rsid w:val="00370783"/>
    <w:rsid w:val="003751E8"/>
    <w:rsid w:val="00377B5A"/>
    <w:rsid w:val="00381459"/>
    <w:rsid w:val="00381DB3"/>
    <w:rsid w:val="003829E3"/>
    <w:rsid w:val="00386FB8"/>
    <w:rsid w:val="00391BAC"/>
    <w:rsid w:val="003923D7"/>
    <w:rsid w:val="00395C28"/>
    <w:rsid w:val="00395D80"/>
    <w:rsid w:val="00397E4E"/>
    <w:rsid w:val="003A495A"/>
    <w:rsid w:val="003A53CB"/>
    <w:rsid w:val="003B0463"/>
    <w:rsid w:val="003B2BAE"/>
    <w:rsid w:val="003B3C42"/>
    <w:rsid w:val="003B6422"/>
    <w:rsid w:val="003C2866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E73F5"/>
    <w:rsid w:val="003F341D"/>
    <w:rsid w:val="00410CBC"/>
    <w:rsid w:val="00410E57"/>
    <w:rsid w:val="004114C5"/>
    <w:rsid w:val="004122D8"/>
    <w:rsid w:val="00412B9E"/>
    <w:rsid w:val="00413CC2"/>
    <w:rsid w:val="00421F69"/>
    <w:rsid w:val="004275A9"/>
    <w:rsid w:val="00427826"/>
    <w:rsid w:val="00427AB9"/>
    <w:rsid w:val="00431DED"/>
    <w:rsid w:val="00432B20"/>
    <w:rsid w:val="004350DA"/>
    <w:rsid w:val="00435986"/>
    <w:rsid w:val="004418DB"/>
    <w:rsid w:val="004446A1"/>
    <w:rsid w:val="00444954"/>
    <w:rsid w:val="00446157"/>
    <w:rsid w:val="00447A61"/>
    <w:rsid w:val="00450129"/>
    <w:rsid w:val="004505F6"/>
    <w:rsid w:val="004559CC"/>
    <w:rsid w:val="00457780"/>
    <w:rsid w:val="0046053B"/>
    <w:rsid w:val="00461D53"/>
    <w:rsid w:val="004621A7"/>
    <w:rsid w:val="004661BC"/>
    <w:rsid w:val="0046696C"/>
    <w:rsid w:val="00470587"/>
    <w:rsid w:val="00470D91"/>
    <w:rsid w:val="0047108C"/>
    <w:rsid w:val="00471481"/>
    <w:rsid w:val="004744D4"/>
    <w:rsid w:val="004754ED"/>
    <w:rsid w:val="00475842"/>
    <w:rsid w:val="0048056F"/>
    <w:rsid w:val="00480913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4822"/>
    <w:rsid w:val="004A7EEA"/>
    <w:rsid w:val="004B1505"/>
    <w:rsid w:val="004B1FED"/>
    <w:rsid w:val="004B2F30"/>
    <w:rsid w:val="004B5EED"/>
    <w:rsid w:val="004B7113"/>
    <w:rsid w:val="004C0466"/>
    <w:rsid w:val="004C16B1"/>
    <w:rsid w:val="004C3699"/>
    <w:rsid w:val="004D07BF"/>
    <w:rsid w:val="004D2E57"/>
    <w:rsid w:val="004D33E3"/>
    <w:rsid w:val="004E41D9"/>
    <w:rsid w:val="004E5279"/>
    <w:rsid w:val="004E7DC8"/>
    <w:rsid w:val="004F22DF"/>
    <w:rsid w:val="004F3763"/>
    <w:rsid w:val="004F3991"/>
    <w:rsid w:val="0050205C"/>
    <w:rsid w:val="00506A9F"/>
    <w:rsid w:val="005076FE"/>
    <w:rsid w:val="00514F5A"/>
    <w:rsid w:val="005172D1"/>
    <w:rsid w:val="00517ACC"/>
    <w:rsid w:val="00517C63"/>
    <w:rsid w:val="00523BDA"/>
    <w:rsid w:val="00523BEE"/>
    <w:rsid w:val="0052797A"/>
    <w:rsid w:val="00527A6A"/>
    <w:rsid w:val="005305CC"/>
    <w:rsid w:val="00531B4F"/>
    <w:rsid w:val="00531B5C"/>
    <w:rsid w:val="005327BD"/>
    <w:rsid w:val="00537CDE"/>
    <w:rsid w:val="00542600"/>
    <w:rsid w:val="00542B60"/>
    <w:rsid w:val="00542BB9"/>
    <w:rsid w:val="00543479"/>
    <w:rsid w:val="005446AF"/>
    <w:rsid w:val="0054483E"/>
    <w:rsid w:val="00544E74"/>
    <w:rsid w:val="00545AF8"/>
    <w:rsid w:val="00546A73"/>
    <w:rsid w:val="005471E6"/>
    <w:rsid w:val="00550888"/>
    <w:rsid w:val="0055355A"/>
    <w:rsid w:val="00554885"/>
    <w:rsid w:val="005560D7"/>
    <w:rsid w:val="00556246"/>
    <w:rsid w:val="00560168"/>
    <w:rsid w:val="00560B6A"/>
    <w:rsid w:val="00562609"/>
    <w:rsid w:val="005633A4"/>
    <w:rsid w:val="00566108"/>
    <w:rsid w:val="005671D8"/>
    <w:rsid w:val="00572120"/>
    <w:rsid w:val="005732AA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22EE"/>
    <w:rsid w:val="005A54EA"/>
    <w:rsid w:val="005A613D"/>
    <w:rsid w:val="005B142E"/>
    <w:rsid w:val="005B256A"/>
    <w:rsid w:val="005B28A1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29DB"/>
    <w:rsid w:val="00672DEB"/>
    <w:rsid w:val="00677D66"/>
    <w:rsid w:val="00680DE1"/>
    <w:rsid w:val="0068158E"/>
    <w:rsid w:val="00684D52"/>
    <w:rsid w:val="006908CB"/>
    <w:rsid w:val="00690DA8"/>
    <w:rsid w:val="00690F6E"/>
    <w:rsid w:val="006965DD"/>
    <w:rsid w:val="00696F3B"/>
    <w:rsid w:val="006A0012"/>
    <w:rsid w:val="006A02EE"/>
    <w:rsid w:val="006A188A"/>
    <w:rsid w:val="006A2C86"/>
    <w:rsid w:val="006A71FC"/>
    <w:rsid w:val="006B40FC"/>
    <w:rsid w:val="006B56ED"/>
    <w:rsid w:val="006C0E2C"/>
    <w:rsid w:val="006C6126"/>
    <w:rsid w:val="006C772B"/>
    <w:rsid w:val="006D15A2"/>
    <w:rsid w:val="006D3922"/>
    <w:rsid w:val="006D4494"/>
    <w:rsid w:val="006D49A7"/>
    <w:rsid w:val="006D5F9C"/>
    <w:rsid w:val="006E0046"/>
    <w:rsid w:val="006E00EB"/>
    <w:rsid w:val="006E107A"/>
    <w:rsid w:val="006E17BE"/>
    <w:rsid w:val="006E29C9"/>
    <w:rsid w:val="006E2BE6"/>
    <w:rsid w:val="006E2D43"/>
    <w:rsid w:val="006E2E6C"/>
    <w:rsid w:val="006E30E1"/>
    <w:rsid w:val="006E4707"/>
    <w:rsid w:val="006E4AE8"/>
    <w:rsid w:val="006E5286"/>
    <w:rsid w:val="006F51BD"/>
    <w:rsid w:val="006F7422"/>
    <w:rsid w:val="007008A1"/>
    <w:rsid w:val="0070429A"/>
    <w:rsid w:val="0070568C"/>
    <w:rsid w:val="00706ACD"/>
    <w:rsid w:val="007123B7"/>
    <w:rsid w:val="007167C5"/>
    <w:rsid w:val="0071685D"/>
    <w:rsid w:val="00717D70"/>
    <w:rsid w:val="00720FE3"/>
    <w:rsid w:val="007235D3"/>
    <w:rsid w:val="007314D5"/>
    <w:rsid w:val="0073182F"/>
    <w:rsid w:val="00732404"/>
    <w:rsid w:val="00735A47"/>
    <w:rsid w:val="00735C0D"/>
    <w:rsid w:val="00735D79"/>
    <w:rsid w:val="0073626C"/>
    <w:rsid w:val="00736693"/>
    <w:rsid w:val="00736E04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3E02"/>
    <w:rsid w:val="00764C57"/>
    <w:rsid w:val="007661D5"/>
    <w:rsid w:val="00770B00"/>
    <w:rsid w:val="00770CBC"/>
    <w:rsid w:val="00773C3C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60D"/>
    <w:rsid w:val="007A2796"/>
    <w:rsid w:val="007A631C"/>
    <w:rsid w:val="007A763C"/>
    <w:rsid w:val="007B06CD"/>
    <w:rsid w:val="007B45DA"/>
    <w:rsid w:val="007B7ADA"/>
    <w:rsid w:val="007C0943"/>
    <w:rsid w:val="007C44A8"/>
    <w:rsid w:val="007C538B"/>
    <w:rsid w:val="007C62A5"/>
    <w:rsid w:val="007C7F5F"/>
    <w:rsid w:val="007D34BB"/>
    <w:rsid w:val="007D4527"/>
    <w:rsid w:val="007D6DED"/>
    <w:rsid w:val="007D6F87"/>
    <w:rsid w:val="007D7A3D"/>
    <w:rsid w:val="007E0324"/>
    <w:rsid w:val="007E08CF"/>
    <w:rsid w:val="007E59DF"/>
    <w:rsid w:val="007E5ABB"/>
    <w:rsid w:val="007E7E6C"/>
    <w:rsid w:val="007F0ABD"/>
    <w:rsid w:val="007F4093"/>
    <w:rsid w:val="0080051A"/>
    <w:rsid w:val="0080081D"/>
    <w:rsid w:val="00800DF3"/>
    <w:rsid w:val="008043BD"/>
    <w:rsid w:val="00811374"/>
    <w:rsid w:val="00817B09"/>
    <w:rsid w:val="00820490"/>
    <w:rsid w:val="008208A5"/>
    <w:rsid w:val="00822B18"/>
    <w:rsid w:val="0082336E"/>
    <w:rsid w:val="008251CD"/>
    <w:rsid w:val="00825AF4"/>
    <w:rsid w:val="008323D1"/>
    <w:rsid w:val="00834766"/>
    <w:rsid w:val="00837760"/>
    <w:rsid w:val="0084052A"/>
    <w:rsid w:val="00843D05"/>
    <w:rsid w:val="00847FC1"/>
    <w:rsid w:val="00853312"/>
    <w:rsid w:val="00853889"/>
    <w:rsid w:val="00865E31"/>
    <w:rsid w:val="008662DC"/>
    <w:rsid w:val="00870A49"/>
    <w:rsid w:val="00871375"/>
    <w:rsid w:val="008713A8"/>
    <w:rsid w:val="008715F6"/>
    <w:rsid w:val="008716E7"/>
    <w:rsid w:val="00876111"/>
    <w:rsid w:val="00880476"/>
    <w:rsid w:val="00880FBB"/>
    <w:rsid w:val="0088789D"/>
    <w:rsid w:val="008909AB"/>
    <w:rsid w:val="00891522"/>
    <w:rsid w:val="00893E48"/>
    <w:rsid w:val="008941ED"/>
    <w:rsid w:val="00894474"/>
    <w:rsid w:val="008A53B0"/>
    <w:rsid w:val="008A5CE1"/>
    <w:rsid w:val="008B594E"/>
    <w:rsid w:val="008C036F"/>
    <w:rsid w:val="008C321B"/>
    <w:rsid w:val="008C4450"/>
    <w:rsid w:val="008C5282"/>
    <w:rsid w:val="008D4560"/>
    <w:rsid w:val="008E2ACE"/>
    <w:rsid w:val="008E36FD"/>
    <w:rsid w:val="008E39E6"/>
    <w:rsid w:val="008F09E8"/>
    <w:rsid w:val="008F6319"/>
    <w:rsid w:val="009006B9"/>
    <w:rsid w:val="00903E73"/>
    <w:rsid w:val="00905D23"/>
    <w:rsid w:val="009106A6"/>
    <w:rsid w:val="009116FB"/>
    <w:rsid w:val="00911CFD"/>
    <w:rsid w:val="0091479A"/>
    <w:rsid w:val="00917AAE"/>
    <w:rsid w:val="00921199"/>
    <w:rsid w:val="0093037C"/>
    <w:rsid w:val="009309C9"/>
    <w:rsid w:val="0093516B"/>
    <w:rsid w:val="0094210A"/>
    <w:rsid w:val="00946D53"/>
    <w:rsid w:val="009543D1"/>
    <w:rsid w:val="00954BE1"/>
    <w:rsid w:val="00954C02"/>
    <w:rsid w:val="00954F55"/>
    <w:rsid w:val="0095660B"/>
    <w:rsid w:val="00960570"/>
    <w:rsid w:val="009612A7"/>
    <w:rsid w:val="00962420"/>
    <w:rsid w:val="00963A72"/>
    <w:rsid w:val="009709B9"/>
    <w:rsid w:val="00971F8C"/>
    <w:rsid w:val="00974F4E"/>
    <w:rsid w:val="00976677"/>
    <w:rsid w:val="00976E1C"/>
    <w:rsid w:val="00977736"/>
    <w:rsid w:val="00981847"/>
    <w:rsid w:val="009826B5"/>
    <w:rsid w:val="00983E1D"/>
    <w:rsid w:val="00984A6A"/>
    <w:rsid w:val="00984F25"/>
    <w:rsid w:val="0099133D"/>
    <w:rsid w:val="00992309"/>
    <w:rsid w:val="00997B0D"/>
    <w:rsid w:val="009A0095"/>
    <w:rsid w:val="009A1042"/>
    <w:rsid w:val="009A5B55"/>
    <w:rsid w:val="009B0033"/>
    <w:rsid w:val="009B4EE9"/>
    <w:rsid w:val="009B53C1"/>
    <w:rsid w:val="009C0AC9"/>
    <w:rsid w:val="009E0734"/>
    <w:rsid w:val="009E176E"/>
    <w:rsid w:val="009E4707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83E"/>
    <w:rsid w:val="00A119BA"/>
    <w:rsid w:val="00A11CBC"/>
    <w:rsid w:val="00A11E1A"/>
    <w:rsid w:val="00A12B0F"/>
    <w:rsid w:val="00A16CDD"/>
    <w:rsid w:val="00A16F9B"/>
    <w:rsid w:val="00A203F9"/>
    <w:rsid w:val="00A243D0"/>
    <w:rsid w:val="00A24851"/>
    <w:rsid w:val="00A269DF"/>
    <w:rsid w:val="00A32FA6"/>
    <w:rsid w:val="00A41837"/>
    <w:rsid w:val="00A42096"/>
    <w:rsid w:val="00A434B7"/>
    <w:rsid w:val="00A43A0F"/>
    <w:rsid w:val="00A46651"/>
    <w:rsid w:val="00A507E8"/>
    <w:rsid w:val="00A51C64"/>
    <w:rsid w:val="00A51E00"/>
    <w:rsid w:val="00A52F48"/>
    <w:rsid w:val="00A562A7"/>
    <w:rsid w:val="00A563D6"/>
    <w:rsid w:val="00A56689"/>
    <w:rsid w:val="00A56EE6"/>
    <w:rsid w:val="00A57301"/>
    <w:rsid w:val="00A57613"/>
    <w:rsid w:val="00A57D28"/>
    <w:rsid w:val="00A6246C"/>
    <w:rsid w:val="00A6418A"/>
    <w:rsid w:val="00A6567C"/>
    <w:rsid w:val="00A658D0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437A"/>
    <w:rsid w:val="00AB6400"/>
    <w:rsid w:val="00AC056E"/>
    <w:rsid w:val="00AC1921"/>
    <w:rsid w:val="00AC2753"/>
    <w:rsid w:val="00AC31D1"/>
    <w:rsid w:val="00AC3360"/>
    <w:rsid w:val="00AD23BD"/>
    <w:rsid w:val="00AD581E"/>
    <w:rsid w:val="00AE2590"/>
    <w:rsid w:val="00AE275E"/>
    <w:rsid w:val="00AE3327"/>
    <w:rsid w:val="00AE356E"/>
    <w:rsid w:val="00AE512D"/>
    <w:rsid w:val="00AE5974"/>
    <w:rsid w:val="00AE6AF4"/>
    <w:rsid w:val="00AE7938"/>
    <w:rsid w:val="00AF12D8"/>
    <w:rsid w:val="00AF1E98"/>
    <w:rsid w:val="00AF5D71"/>
    <w:rsid w:val="00AF7F25"/>
    <w:rsid w:val="00B06C62"/>
    <w:rsid w:val="00B155A8"/>
    <w:rsid w:val="00B15C9E"/>
    <w:rsid w:val="00B1635C"/>
    <w:rsid w:val="00B17A16"/>
    <w:rsid w:val="00B204F9"/>
    <w:rsid w:val="00B2139C"/>
    <w:rsid w:val="00B2297F"/>
    <w:rsid w:val="00B23E70"/>
    <w:rsid w:val="00B26705"/>
    <w:rsid w:val="00B27E29"/>
    <w:rsid w:val="00B3096F"/>
    <w:rsid w:val="00B32CAA"/>
    <w:rsid w:val="00B345EB"/>
    <w:rsid w:val="00B42120"/>
    <w:rsid w:val="00B43552"/>
    <w:rsid w:val="00B4738B"/>
    <w:rsid w:val="00B51113"/>
    <w:rsid w:val="00B5588D"/>
    <w:rsid w:val="00B57DA0"/>
    <w:rsid w:val="00B61E9C"/>
    <w:rsid w:val="00B7661B"/>
    <w:rsid w:val="00B76B67"/>
    <w:rsid w:val="00B8338A"/>
    <w:rsid w:val="00B83E4F"/>
    <w:rsid w:val="00B857F9"/>
    <w:rsid w:val="00B858B0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63AF"/>
    <w:rsid w:val="00BB7184"/>
    <w:rsid w:val="00BB7C46"/>
    <w:rsid w:val="00BC0CA4"/>
    <w:rsid w:val="00BC1A6D"/>
    <w:rsid w:val="00BC223D"/>
    <w:rsid w:val="00BC2C77"/>
    <w:rsid w:val="00BC3C3A"/>
    <w:rsid w:val="00BC7A86"/>
    <w:rsid w:val="00BD0E6D"/>
    <w:rsid w:val="00BD3981"/>
    <w:rsid w:val="00BD418A"/>
    <w:rsid w:val="00BD4648"/>
    <w:rsid w:val="00BD483C"/>
    <w:rsid w:val="00BD4A18"/>
    <w:rsid w:val="00BD738B"/>
    <w:rsid w:val="00BF22AA"/>
    <w:rsid w:val="00BF2A9E"/>
    <w:rsid w:val="00BF4036"/>
    <w:rsid w:val="00BF7078"/>
    <w:rsid w:val="00C042B5"/>
    <w:rsid w:val="00C13500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37603"/>
    <w:rsid w:val="00C40038"/>
    <w:rsid w:val="00C42122"/>
    <w:rsid w:val="00C43136"/>
    <w:rsid w:val="00C508E9"/>
    <w:rsid w:val="00C5235E"/>
    <w:rsid w:val="00C5482F"/>
    <w:rsid w:val="00C563A5"/>
    <w:rsid w:val="00C60082"/>
    <w:rsid w:val="00C60394"/>
    <w:rsid w:val="00C62700"/>
    <w:rsid w:val="00C64813"/>
    <w:rsid w:val="00C65562"/>
    <w:rsid w:val="00C70CCA"/>
    <w:rsid w:val="00C722D8"/>
    <w:rsid w:val="00C72721"/>
    <w:rsid w:val="00C759F9"/>
    <w:rsid w:val="00C77503"/>
    <w:rsid w:val="00C779CF"/>
    <w:rsid w:val="00C8559D"/>
    <w:rsid w:val="00C8767A"/>
    <w:rsid w:val="00C90F7B"/>
    <w:rsid w:val="00C97FF8"/>
    <w:rsid w:val="00CA0649"/>
    <w:rsid w:val="00CA3EC5"/>
    <w:rsid w:val="00CB0609"/>
    <w:rsid w:val="00CB1E7F"/>
    <w:rsid w:val="00CB2E7C"/>
    <w:rsid w:val="00CB3E99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4F16"/>
    <w:rsid w:val="00CF68FA"/>
    <w:rsid w:val="00CF6AA6"/>
    <w:rsid w:val="00D004E3"/>
    <w:rsid w:val="00D02829"/>
    <w:rsid w:val="00D02F9A"/>
    <w:rsid w:val="00D14DDD"/>
    <w:rsid w:val="00D15B07"/>
    <w:rsid w:val="00D17A0B"/>
    <w:rsid w:val="00D24B1B"/>
    <w:rsid w:val="00D35AA9"/>
    <w:rsid w:val="00D364B1"/>
    <w:rsid w:val="00D50480"/>
    <w:rsid w:val="00D52961"/>
    <w:rsid w:val="00D54B35"/>
    <w:rsid w:val="00D55680"/>
    <w:rsid w:val="00D5633F"/>
    <w:rsid w:val="00D65AC3"/>
    <w:rsid w:val="00D67133"/>
    <w:rsid w:val="00D743B1"/>
    <w:rsid w:val="00D77672"/>
    <w:rsid w:val="00D77A8B"/>
    <w:rsid w:val="00D80B30"/>
    <w:rsid w:val="00D82138"/>
    <w:rsid w:val="00D82B13"/>
    <w:rsid w:val="00D82BEC"/>
    <w:rsid w:val="00D857E9"/>
    <w:rsid w:val="00D9082A"/>
    <w:rsid w:val="00D92EBB"/>
    <w:rsid w:val="00D94639"/>
    <w:rsid w:val="00D95632"/>
    <w:rsid w:val="00DA01F5"/>
    <w:rsid w:val="00DA1EAF"/>
    <w:rsid w:val="00DA1FC4"/>
    <w:rsid w:val="00DA2468"/>
    <w:rsid w:val="00DA370A"/>
    <w:rsid w:val="00DA390B"/>
    <w:rsid w:val="00DA393C"/>
    <w:rsid w:val="00DA3B59"/>
    <w:rsid w:val="00DA67A7"/>
    <w:rsid w:val="00DB3564"/>
    <w:rsid w:val="00DC6F18"/>
    <w:rsid w:val="00DC7C81"/>
    <w:rsid w:val="00DD17F7"/>
    <w:rsid w:val="00DD46BD"/>
    <w:rsid w:val="00DD7D1F"/>
    <w:rsid w:val="00DE3F31"/>
    <w:rsid w:val="00DE4144"/>
    <w:rsid w:val="00DE5764"/>
    <w:rsid w:val="00DF13D9"/>
    <w:rsid w:val="00DF2472"/>
    <w:rsid w:val="00DF2DCA"/>
    <w:rsid w:val="00DF696C"/>
    <w:rsid w:val="00DF7DFD"/>
    <w:rsid w:val="00E01097"/>
    <w:rsid w:val="00E01CA1"/>
    <w:rsid w:val="00E02A2F"/>
    <w:rsid w:val="00E05A42"/>
    <w:rsid w:val="00E067E2"/>
    <w:rsid w:val="00E075D3"/>
    <w:rsid w:val="00E10CCC"/>
    <w:rsid w:val="00E12935"/>
    <w:rsid w:val="00E13233"/>
    <w:rsid w:val="00E2672D"/>
    <w:rsid w:val="00E33596"/>
    <w:rsid w:val="00E37007"/>
    <w:rsid w:val="00E43E98"/>
    <w:rsid w:val="00E464C1"/>
    <w:rsid w:val="00E475E4"/>
    <w:rsid w:val="00E47995"/>
    <w:rsid w:val="00E50E48"/>
    <w:rsid w:val="00E50F70"/>
    <w:rsid w:val="00E5678B"/>
    <w:rsid w:val="00E57C7D"/>
    <w:rsid w:val="00E6304D"/>
    <w:rsid w:val="00E64EF7"/>
    <w:rsid w:val="00E652AD"/>
    <w:rsid w:val="00E72698"/>
    <w:rsid w:val="00E72C75"/>
    <w:rsid w:val="00E82CAB"/>
    <w:rsid w:val="00E8359F"/>
    <w:rsid w:val="00E87CBE"/>
    <w:rsid w:val="00E90A72"/>
    <w:rsid w:val="00E917E7"/>
    <w:rsid w:val="00E92797"/>
    <w:rsid w:val="00E93C00"/>
    <w:rsid w:val="00E93DC3"/>
    <w:rsid w:val="00E96071"/>
    <w:rsid w:val="00E97465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5725E"/>
    <w:rsid w:val="00F6484B"/>
    <w:rsid w:val="00F6781B"/>
    <w:rsid w:val="00F72639"/>
    <w:rsid w:val="00F72EBB"/>
    <w:rsid w:val="00F743C3"/>
    <w:rsid w:val="00F762F9"/>
    <w:rsid w:val="00F81986"/>
    <w:rsid w:val="00F84871"/>
    <w:rsid w:val="00F877E6"/>
    <w:rsid w:val="00F90F81"/>
    <w:rsid w:val="00F91C91"/>
    <w:rsid w:val="00F92AA0"/>
    <w:rsid w:val="00F9465B"/>
    <w:rsid w:val="00F94C23"/>
    <w:rsid w:val="00F962CE"/>
    <w:rsid w:val="00FB2882"/>
    <w:rsid w:val="00FB38B4"/>
    <w:rsid w:val="00FB5741"/>
    <w:rsid w:val="00FB5E1F"/>
    <w:rsid w:val="00FC0151"/>
    <w:rsid w:val="00FC66BC"/>
    <w:rsid w:val="00FD1BBB"/>
    <w:rsid w:val="00FD243E"/>
    <w:rsid w:val="00FD2750"/>
    <w:rsid w:val="00FD51AC"/>
    <w:rsid w:val="00FD7A7A"/>
    <w:rsid w:val="00FD7FE0"/>
    <w:rsid w:val="00FE1593"/>
    <w:rsid w:val="00FE18B9"/>
    <w:rsid w:val="00FE2A9F"/>
    <w:rsid w:val="00FE3450"/>
    <w:rsid w:val="00FE5D9A"/>
    <w:rsid w:val="00FF2ABE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F582C7E8-9F1E-49ED-BAA4-9EFCE520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a"/>
    <w:uiPriority w:val="34"/>
    <w:qFormat/>
    <w:rsid w:val="00BD738B"/>
    <w:pPr>
      <w:ind w:left="720"/>
    </w:pPr>
  </w:style>
  <w:style w:type="paragraph" w:styleId="ab">
    <w:name w:val="footnote text"/>
    <w:basedOn w:val="a"/>
    <w:link w:val="ac"/>
    <w:uiPriority w:val="99"/>
    <w:semiHidden/>
    <w:rsid w:val="000E638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e">
    <w:name w:val="header"/>
    <w:basedOn w:val="a"/>
    <w:link w:val="af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C72721"/>
    <w:rPr>
      <w:rFonts w:asciiTheme="minorHAnsi" w:eastAsiaTheme="minorHAnsi" w:hAnsiTheme="minorHAnsi" w:cstheme="minorBidi"/>
      <w:lang w:eastAsia="en-US"/>
    </w:rPr>
  </w:style>
  <w:style w:type="character" w:styleId="af0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1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2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5">
    <w:name w:val="Body Text"/>
    <w:basedOn w:val="a"/>
    <w:link w:val="af6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727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customStyle="1" w:styleId="mcntmcntmsonormal">
    <w:name w:val="mcntmcntmsonormal"/>
    <w:basedOn w:val="a"/>
    <w:rsid w:val="000C69F2"/>
    <w:pPr>
      <w:spacing w:before="100" w:beforeAutospacing="1" w:after="100" w:afterAutospacing="1"/>
    </w:pPr>
    <w:rPr>
      <w:lang w:val="en-US" w:eastAsia="en-US"/>
    </w:rPr>
  </w:style>
  <w:style w:type="paragraph" w:customStyle="1" w:styleId="msonormal0">
    <w:name w:val="msonormal"/>
    <w:basedOn w:val="a"/>
    <w:rsid w:val="00B7661B"/>
    <w:pPr>
      <w:spacing w:before="100" w:beforeAutospacing="1" w:after="100" w:afterAutospacing="1"/>
    </w:pPr>
  </w:style>
  <w:style w:type="character" w:customStyle="1" w:styleId="aa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9"/>
    <w:uiPriority w:val="34"/>
    <w:qFormat/>
    <w:locked/>
    <w:rsid w:val="00B7661B"/>
    <w:rPr>
      <w:sz w:val="24"/>
      <w:szCs w:val="24"/>
    </w:rPr>
  </w:style>
  <w:style w:type="paragraph" w:customStyle="1" w:styleId="Default">
    <w:name w:val="Default"/>
    <w:rsid w:val="00546A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glossary-term">
    <w:name w:val="glossary-term"/>
    <w:basedOn w:val="a0"/>
    <w:rsid w:val="00D52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485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0267120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978595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1189422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581431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849130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630411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052144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503960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986236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4849324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1319F-A415-4BC8-9ACB-0C9BB96F6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2022-10-04T03:36:00Z</dcterms:created>
  <dcterms:modified xsi:type="dcterms:W3CDTF">2022-10-26T08:47:00Z</dcterms:modified>
</cp:coreProperties>
</file>