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148C" w14:textId="77777777" w:rsidR="00A658D0" w:rsidRPr="00E917E7" w:rsidRDefault="00A658D0" w:rsidP="00A658D0">
      <w:pPr>
        <w:contextualSpacing/>
        <w:jc w:val="right"/>
        <w:rPr>
          <w:b/>
          <w:caps/>
          <w:spacing w:val="60"/>
        </w:rPr>
      </w:pPr>
    </w:p>
    <w:p w14:paraId="7A81CF02" w14:textId="57C04C46" w:rsidR="003B3C42" w:rsidRDefault="004316F5" w:rsidP="00480913">
      <w:pPr>
        <w:pStyle w:val="Default"/>
        <w:contextualSpacing/>
        <w:jc w:val="center"/>
        <w:rPr>
          <w:rFonts w:ascii="Times New Roman" w:hAnsi="Times New Roman" w:cs="Times New Roman"/>
        </w:rPr>
      </w:pPr>
      <w:r w:rsidRPr="004316F5">
        <w:rPr>
          <w:rFonts w:ascii="Times New Roman" w:hAnsi="Times New Roman" w:cs="Times New Roman"/>
          <w:b/>
          <w:caps/>
          <w:color w:val="auto"/>
          <w:spacing w:val="60"/>
        </w:rPr>
        <w:t xml:space="preserve">ЖАБДЫҚТЫҢ ТЕХНИКАЛЫҚ </w:t>
      </w:r>
      <w:r>
        <w:rPr>
          <w:rFonts w:ascii="Times New Roman" w:hAnsi="Times New Roman" w:cs="Times New Roman"/>
          <w:b/>
          <w:caps/>
          <w:color w:val="auto"/>
          <w:spacing w:val="60"/>
          <w:lang w:val="kk-KZ"/>
        </w:rPr>
        <w:t>МАМАНДАНЫМЫНА</w:t>
      </w:r>
      <w:r w:rsidRPr="004316F5">
        <w:rPr>
          <w:rFonts w:ascii="Times New Roman" w:hAnsi="Times New Roman" w:cs="Times New Roman"/>
          <w:b/>
          <w:caps/>
          <w:color w:val="auto"/>
          <w:spacing w:val="60"/>
        </w:rPr>
        <w:t xml:space="preserve"> ҚОЙЫЛАТЫН ТАЛАПТАР</w:t>
      </w:r>
    </w:p>
    <w:p w14:paraId="6C0DCB1E" w14:textId="77777777" w:rsidR="00480913" w:rsidRDefault="00480913" w:rsidP="003B3C42">
      <w:pPr>
        <w:contextualSpacing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9"/>
        <w:gridCol w:w="6713"/>
      </w:tblGrid>
      <w:tr w:rsidR="00480913" w:rsidRPr="008631AF" w14:paraId="5D903C92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DF1BA99" w14:textId="6624029A" w:rsidR="00480913" w:rsidRPr="004316F5" w:rsidRDefault="004316F5" w:rsidP="008F53A7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4316F5">
              <w:rPr>
                <w:b/>
                <w:bCs/>
                <w:sz w:val="20"/>
                <w:szCs w:val="20"/>
                <w:lang w:val="kk-KZ"/>
              </w:rPr>
              <w:t>Жүйенің сипаттамалары</w:t>
            </w:r>
          </w:p>
        </w:tc>
      </w:tr>
      <w:tr w:rsidR="00480913" w:rsidRPr="008631AF" w14:paraId="3E1ABCA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0A7B3" w14:textId="4313C9C3" w:rsidR="00480913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Тауардың атауы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E3EC4" w14:textId="2FB4186D" w:rsidR="00480913" w:rsidRPr="00480913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HP</w:t>
            </w:r>
            <w:r w:rsidR="004316F5">
              <w:rPr>
                <w:sz w:val="20"/>
                <w:szCs w:val="20"/>
                <w:lang w:val="kk-KZ"/>
              </w:rPr>
              <w:t xml:space="preserve"> дербес компьютер</w:t>
            </w:r>
            <w:r w:rsidRPr="00480913">
              <w:rPr>
                <w:sz w:val="20"/>
                <w:szCs w:val="20"/>
              </w:rPr>
              <w:t xml:space="preserve">, </w:t>
            </w:r>
            <w:r w:rsidRPr="008631AF">
              <w:rPr>
                <w:sz w:val="20"/>
                <w:szCs w:val="20"/>
                <w:lang w:val="en-US"/>
              </w:rPr>
              <w:t>DELL</w:t>
            </w:r>
            <w:r>
              <w:rPr>
                <w:sz w:val="20"/>
                <w:szCs w:val="20"/>
              </w:rPr>
              <w:t xml:space="preserve"> </w:t>
            </w:r>
            <w:r w:rsidRPr="00480913">
              <w:rPr>
                <w:sz w:val="20"/>
                <w:szCs w:val="20"/>
              </w:rPr>
              <w:t xml:space="preserve">– </w:t>
            </w:r>
            <w:r w:rsidR="00141135" w:rsidRPr="00141135">
              <w:rPr>
                <w:sz w:val="20"/>
                <w:szCs w:val="20"/>
              </w:rPr>
              <w:t>9</w:t>
            </w:r>
            <w:r w:rsidRPr="00480913">
              <w:rPr>
                <w:sz w:val="20"/>
                <w:szCs w:val="20"/>
              </w:rPr>
              <w:t xml:space="preserve"> </w:t>
            </w:r>
            <w:r w:rsidR="004316F5">
              <w:rPr>
                <w:sz w:val="20"/>
                <w:szCs w:val="20"/>
              </w:rPr>
              <w:t>дана</w:t>
            </w:r>
          </w:p>
        </w:tc>
      </w:tr>
      <w:tr w:rsidR="00480913" w:rsidRPr="008631AF" w14:paraId="50FF3B39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2C3EA46" w14:textId="0D534A0F" w:rsidR="00480913" w:rsidRPr="008631AF" w:rsidRDefault="004316F5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316F5">
              <w:rPr>
                <w:b/>
                <w:bCs/>
                <w:sz w:val="20"/>
                <w:szCs w:val="20"/>
              </w:rPr>
              <w:t>Дербес</w:t>
            </w:r>
            <w:proofErr w:type="spellEnd"/>
            <w:r w:rsidRPr="004316F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16F5">
              <w:rPr>
                <w:b/>
                <w:bCs/>
                <w:sz w:val="20"/>
                <w:szCs w:val="20"/>
              </w:rPr>
              <w:t>компьютердің</w:t>
            </w:r>
            <w:proofErr w:type="spellEnd"/>
            <w:r w:rsidRPr="004316F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16F5">
              <w:rPr>
                <w:b/>
                <w:bCs/>
                <w:sz w:val="20"/>
                <w:szCs w:val="20"/>
              </w:rPr>
              <w:t>сипаттамалары</w:t>
            </w:r>
            <w:proofErr w:type="spellEnd"/>
          </w:p>
        </w:tc>
      </w:tr>
      <w:tr w:rsidR="00480913" w:rsidRPr="001B6030" w14:paraId="0E3D40A4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FD198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Процессор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8B6E5" w14:textId="28628663" w:rsidR="00480913" w:rsidRPr="004316F5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  <w:lang w:val="en-US"/>
              </w:rPr>
              <w:t>Intel</w:t>
            </w:r>
            <w:r w:rsidRPr="004316F5">
              <w:rPr>
                <w:sz w:val="20"/>
                <w:szCs w:val="20"/>
                <w:lang w:val="en-US"/>
              </w:rPr>
              <w:t xml:space="preserve"> </w:t>
            </w:r>
            <w:r w:rsidRPr="008631AF">
              <w:rPr>
                <w:sz w:val="20"/>
                <w:szCs w:val="20"/>
                <w:lang w:val="en-US"/>
              </w:rPr>
              <w:t>Core</w:t>
            </w:r>
            <w:r w:rsidRPr="004316F5">
              <w:rPr>
                <w:sz w:val="20"/>
                <w:szCs w:val="20"/>
                <w:lang w:val="en-US"/>
              </w:rPr>
              <w:t xml:space="preserve"> </w:t>
            </w:r>
            <w:r w:rsidRPr="008631AF">
              <w:rPr>
                <w:sz w:val="20"/>
                <w:szCs w:val="20"/>
                <w:lang w:val="en-US"/>
              </w:rPr>
              <w:t>i</w:t>
            </w:r>
            <w:r w:rsidRPr="004316F5">
              <w:rPr>
                <w:sz w:val="20"/>
                <w:szCs w:val="20"/>
                <w:lang w:val="en-US"/>
              </w:rPr>
              <w:t>7-10,11,</w:t>
            </w:r>
            <w:r w:rsidR="00397E4E" w:rsidRPr="004316F5">
              <w:rPr>
                <w:sz w:val="20"/>
                <w:szCs w:val="20"/>
                <w:lang w:val="en-US"/>
              </w:rPr>
              <w:t xml:space="preserve">12 </w:t>
            </w:r>
            <w:r w:rsidR="004316F5">
              <w:rPr>
                <w:sz w:val="20"/>
                <w:szCs w:val="20"/>
                <w:lang w:val="kk-KZ"/>
              </w:rPr>
              <w:t>буыннан төмен емес</w:t>
            </w:r>
          </w:p>
        </w:tc>
      </w:tr>
      <w:tr w:rsidR="00480913" w:rsidRPr="008631AF" w14:paraId="1EA2D20D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59810" w14:textId="0D34DC04" w:rsidR="00480913" w:rsidRPr="008631AF" w:rsidRDefault="004316F5" w:rsidP="008F53A7">
            <w:pPr>
              <w:rPr>
                <w:sz w:val="20"/>
                <w:szCs w:val="20"/>
              </w:rPr>
            </w:pPr>
            <w:proofErr w:type="spellStart"/>
            <w:r w:rsidRPr="004316F5">
              <w:rPr>
                <w:sz w:val="20"/>
                <w:szCs w:val="20"/>
              </w:rPr>
              <w:t>Процессордың</w:t>
            </w:r>
            <w:proofErr w:type="spellEnd"/>
            <w:r w:rsidRPr="004316F5">
              <w:rPr>
                <w:sz w:val="20"/>
                <w:szCs w:val="20"/>
              </w:rPr>
              <w:t xml:space="preserve"> </w:t>
            </w:r>
            <w:proofErr w:type="spellStart"/>
            <w:r w:rsidRPr="004316F5">
              <w:rPr>
                <w:sz w:val="20"/>
                <w:szCs w:val="20"/>
              </w:rPr>
              <w:t>жиілігі</w:t>
            </w:r>
            <w:proofErr w:type="spellEnd"/>
            <w:r w:rsidRPr="004316F5">
              <w:rPr>
                <w:sz w:val="20"/>
                <w:szCs w:val="20"/>
              </w:rPr>
              <w:t xml:space="preserve"> </w:t>
            </w:r>
            <w:proofErr w:type="spellStart"/>
            <w:r w:rsidRPr="004316F5">
              <w:rPr>
                <w:sz w:val="20"/>
                <w:szCs w:val="20"/>
              </w:rPr>
              <w:t>негізгі</w:t>
            </w:r>
            <w:proofErr w:type="spellEnd"/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77867" w14:textId="7EAA0998" w:rsidR="00480913" w:rsidRPr="004316F5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>2.</w:t>
            </w:r>
            <w:r w:rsidRPr="008631AF">
              <w:rPr>
                <w:sz w:val="20"/>
                <w:szCs w:val="20"/>
                <w:lang w:val="en-US"/>
              </w:rPr>
              <w:t>1</w:t>
            </w:r>
            <w:r w:rsidRPr="008631AF">
              <w:rPr>
                <w:sz w:val="20"/>
                <w:szCs w:val="20"/>
              </w:rPr>
              <w:t xml:space="preserve"> ГГц </w:t>
            </w:r>
            <w:r w:rsidR="004316F5">
              <w:rPr>
                <w:sz w:val="20"/>
                <w:szCs w:val="20"/>
                <w:lang w:val="kk-KZ"/>
              </w:rPr>
              <w:t>бастап</w:t>
            </w:r>
          </w:p>
        </w:tc>
      </w:tr>
      <w:tr w:rsidR="00480913" w:rsidRPr="008631AF" w14:paraId="4B57E919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0ECE6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Чипсет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D2BE5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B</w:t>
            </w:r>
            <w:r w:rsidRPr="008631AF">
              <w:rPr>
                <w:sz w:val="20"/>
                <w:szCs w:val="20"/>
              </w:rPr>
              <w:t>660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H</w:t>
            </w:r>
            <w:r w:rsidRPr="008631AF">
              <w:rPr>
                <w:sz w:val="20"/>
                <w:szCs w:val="20"/>
              </w:rPr>
              <w:t>670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Z</w:t>
            </w:r>
            <w:r w:rsidRPr="008631AF">
              <w:rPr>
                <w:sz w:val="20"/>
                <w:szCs w:val="20"/>
              </w:rPr>
              <w:t>690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Q</w:t>
            </w:r>
            <w:r w:rsidRPr="008631AF">
              <w:rPr>
                <w:sz w:val="20"/>
                <w:szCs w:val="20"/>
              </w:rPr>
              <w:t>670</w:t>
            </w:r>
          </w:p>
          <w:p w14:paraId="533998BA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B</w:t>
            </w:r>
            <w:r w:rsidRPr="008631AF">
              <w:rPr>
                <w:sz w:val="20"/>
                <w:szCs w:val="20"/>
              </w:rPr>
              <w:t>560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H</w:t>
            </w:r>
            <w:r w:rsidRPr="008631AF">
              <w:rPr>
                <w:sz w:val="20"/>
                <w:szCs w:val="20"/>
              </w:rPr>
              <w:t>570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W</w:t>
            </w:r>
            <w:r w:rsidRPr="008631AF">
              <w:rPr>
                <w:sz w:val="20"/>
                <w:szCs w:val="20"/>
              </w:rPr>
              <w:t>580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Q</w:t>
            </w:r>
            <w:r w:rsidRPr="008631AF">
              <w:rPr>
                <w:sz w:val="20"/>
                <w:szCs w:val="20"/>
              </w:rPr>
              <w:t>570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Z</w:t>
            </w:r>
            <w:r w:rsidRPr="008631AF">
              <w:rPr>
                <w:sz w:val="20"/>
                <w:szCs w:val="20"/>
              </w:rPr>
              <w:t>590</w:t>
            </w:r>
          </w:p>
          <w:p w14:paraId="63A4FBAC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B</w:t>
            </w:r>
            <w:r w:rsidRPr="008631AF">
              <w:rPr>
                <w:sz w:val="20"/>
                <w:szCs w:val="20"/>
              </w:rPr>
              <w:t>460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H</w:t>
            </w:r>
            <w:r w:rsidRPr="008631AF">
              <w:rPr>
                <w:sz w:val="20"/>
                <w:szCs w:val="20"/>
              </w:rPr>
              <w:t>470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Q</w:t>
            </w:r>
            <w:r w:rsidRPr="008631AF">
              <w:rPr>
                <w:sz w:val="20"/>
                <w:szCs w:val="20"/>
              </w:rPr>
              <w:t>470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W</w:t>
            </w:r>
            <w:r w:rsidRPr="008631AF">
              <w:rPr>
                <w:sz w:val="20"/>
                <w:szCs w:val="20"/>
              </w:rPr>
              <w:t>480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Z</w:t>
            </w:r>
            <w:r w:rsidRPr="008631AF">
              <w:rPr>
                <w:sz w:val="20"/>
                <w:szCs w:val="20"/>
              </w:rPr>
              <w:t>490</w:t>
            </w:r>
          </w:p>
        </w:tc>
      </w:tr>
      <w:tr w:rsidR="00480913" w:rsidRPr="008631AF" w14:paraId="1CD1E5FA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64857" w14:textId="0C42094D" w:rsidR="00480913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Я</w:t>
            </w:r>
            <w:r w:rsidR="00480913" w:rsidRPr="008631AF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  <w:lang w:val="kk-KZ"/>
              </w:rPr>
              <w:t>ролар саны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1E66E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От </w:t>
            </w:r>
            <w:r w:rsidRPr="008631AF">
              <w:rPr>
                <w:sz w:val="20"/>
                <w:szCs w:val="20"/>
                <w:lang w:val="en-US"/>
              </w:rPr>
              <w:t>8</w:t>
            </w:r>
            <w:r w:rsidRPr="008631AF">
              <w:rPr>
                <w:sz w:val="20"/>
                <w:szCs w:val="20"/>
              </w:rPr>
              <w:t xml:space="preserve"> </w:t>
            </w:r>
          </w:p>
        </w:tc>
      </w:tr>
      <w:tr w:rsidR="00480913" w:rsidRPr="008631AF" w14:paraId="1DDAEC7D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05D65" w14:textId="27F6E2FA" w:rsidR="00480913" w:rsidRPr="004316F5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>Кэш-</w:t>
            </w:r>
            <w:r w:rsidR="004316F5">
              <w:rPr>
                <w:sz w:val="20"/>
                <w:szCs w:val="20"/>
                <w:lang w:val="kk-KZ"/>
              </w:rPr>
              <w:t>жады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BC0A9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От </w:t>
            </w:r>
            <w:r w:rsidRPr="008631AF">
              <w:rPr>
                <w:sz w:val="20"/>
                <w:szCs w:val="20"/>
                <w:lang w:val="en-US"/>
              </w:rPr>
              <w:t>12</w:t>
            </w:r>
            <w:r w:rsidRPr="008631AF">
              <w:rPr>
                <w:sz w:val="20"/>
                <w:szCs w:val="20"/>
              </w:rPr>
              <w:t xml:space="preserve"> МБ </w:t>
            </w:r>
          </w:p>
        </w:tc>
      </w:tr>
      <w:tr w:rsidR="00480913" w:rsidRPr="008631AF" w14:paraId="2C439BD2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F29C2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Кейс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1FA14" w14:textId="38813723" w:rsidR="00480913" w:rsidRPr="004316F5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  <w:lang w:val="en-US"/>
              </w:rPr>
              <w:t xml:space="preserve">minitower, tower </w:t>
            </w:r>
            <w:r w:rsidR="004316F5">
              <w:rPr>
                <w:sz w:val="20"/>
                <w:szCs w:val="20"/>
                <w:lang w:val="en-US"/>
              </w:rPr>
              <w:t>–</w:t>
            </w:r>
            <w:r w:rsidRPr="008631AF">
              <w:rPr>
                <w:sz w:val="20"/>
                <w:szCs w:val="20"/>
              </w:rPr>
              <w:t xml:space="preserve"> </w:t>
            </w:r>
            <w:r w:rsidR="004316F5">
              <w:rPr>
                <w:sz w:val="20"/>
                <w:szCs w:val="20"/>
                <w:lang w:val="kk-KZ"/>
              </w:rPr>
              <w:t>қара</w:t>
            </w:r>
          </w:p>
        </w:tc>
      </w:tr>
      <w:tr w:rsidR="00480913" w:rsidRPr="008631AF" w14:paraId="5C517260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8BD96DD" w14:textId="78AF5607" w:rsidR="00480913" w:rsidRPr="004316F5" w:rsidRDefault="004316F5" w:rsidP="008F53A7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>
              <w:rPr>
                <w:b/>
                <w:bCs/>
                <w:sz w:val="20"/>
                <w:szCs w:val="20"/>
                <w:lang w:val="kk-KZ"/>
              </w:rPr>
              <w:t xml:space="preserve">Жады </w:t>
            </w:r>
          </w:p>
        </w:tc>
      </w:tr>
      <w:tr w:rsidR="00480913" w:rsidRPr="008631AF" w14:paraId="7F85E01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DC1C4" w14:textId="078409FC" w:rsidR="00480913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Жады</w:t>
            </w:r>
            <w:r w:rsidR="00480913" w:rsidRPr="008631AF">
              <w:rPr>
                <w:sz w:val="20"/>
                <w:szCs w:val="20"/>
              </w:rPr>
              <w:t>, стандарт</w:t>
            </w:r>
            <w:r>
              <w:rPr>
                <w:sz w:val="20"/>
                <w:szCs w:val="20"/>
                <w:lang w:val="kk-KZ"/>
              </w:rPr>
              <w:t>ты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F3D78" w14:textId="4A8A2B23" w:rsidR="00480913" w:rsidRPr="004316F5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 xml:space="preserve">16ГБ (2x8Гб) DDR4 </w:t>
            </w:r>
            <w:r w:rsidR="004316F5">
              <w:rPr>
                <w:sz w:val="20"/>
                <w:szCs w:val="20"/>
                <w:lang w:val="kk-KZ"/>
              </w:rPr>
              <w:t>кем емес</w:t>
            </w:r>
          </w:p>
        </w:tc>
      </w:tr>
      <w:tr w:rsidR="00480913" w:rsidRPr="008631AF" w14:paraId="3456E98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28E5F" w14:textId="125C0F91" w:rsidR="00480913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Жады үшін с</w:t>
            </w:r>
            <w:r w:rsidR="00480913" w:rsidRPr="008631AF">
              <w:rPr>
                <w:sz w:val="20"/>
                <w:szCs w:val="20"/>
              </w:rPr>
              <w:t>лот</w:t>
            </w:r>
            <w:r>
              <w:rPr>
                <w:sz w:val="20"/>
                <w:szCs w:val="20"/>
                <w:lang w:val="kk-KZ"/>
              </w:rPr>
              <w:t>тар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CBF61" w14:textId="7777D097" w:rsidR="00480913" w:rsidRPr="004316F5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>4 DIMM</w:t>
            </w:r>
            <w:r w:rsidR="004316F5">
              <w:rPr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480913" w:rsidRPr="008631AF" w14:paraId="6B387CDC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54961C5" w14:textId="611377B6" w:rsidR="00480913" w:rsidRPr="004316F5" w:rsidRDefault="004316F5" w:rsidP="008F53A7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>
              <w:rPr>
                <w:b/>
                <w:bCs/>
                <w:sz w:val="20"/>
                <w:szCs w:val="20"/>
                <w:lang w:val="kk-KZ"/>
              </w:rPr>
              <w:t>Сақтау</w:t>
            </w:r>
          </w:p>
        </w:tc>
      </w:tr>
      <w:tr w:rsidR="00480913" w:rsidRPr="008631AF" w14:paraId="05B48437" w14:textId="77777777" w:rsidTr="001F7A69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1AE9E6" w14:textId="55D9E6DF" w:rsidR="00480913" w:rsidRPr="008631AF" w:rsidRDefault="004316F5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Дискілерге арналған ішкі бөлімдер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8BFEA3" w14:textId="3BA3F175" w:rsidR="00480913" w:rsidRPr="008631AF" w:rsidRDefault="004316F5" w:rsidP="001F7A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 xml:space="preserve">екі </w:t>
            </w:r>
            <w:r w:rsidR="00480913" w:rsidRPr="008631AF">
              <w:rPr>
                <w:sz w:val="20"/>
                <w:szCs w:val="20"/>
              </w:rPr>
              <w:t>2,5"</w:t>
            </w:r>
            <w:r>
              <w:rPr>
                <w:sz w:val="20"/>
                <w:szCs w:val="20"/>
                <w:lang w:val="kk-KZ"/>
              </w:rPr>
              <w:t xml:space="preserve"> кем емес</w:t>
            </w:r>
            <w:r w:rsidR="00480913" w:rsidRPr="008631AF">
              <w:rPr>
                <w:sz w:val="20"/>
                <w:szCs w:val="20"/>
              </w:rPr>
              <w:t xml:space="preserve"> </w:t>
            </w:r>
          </w:p>
        </w:tc>
      </w:tr>
      <w:tr w:rsidR="00480913" w:rsidRPr="008631AF" w14:paraId="6643F505" w14:textId="77777777" w:rsidTr="001F7A69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0F304" w14:textId="4FFB66C4" w:rsidR="00480913" w:rsidRPr="008631AF" w:rsidRDefault="004316F5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 xml:space="preserve">Қатты </w:t>
            </w:r>
            <w:r w:rsidR="00480913" w:rsidRPr="008631AF">
              <w:rPr>
                <w:sz w:val="20"/>
                <w:szCs w:val="20"/>
              </w:rPr>
              <w:t xml:space="preserve">диск 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7D3C4" w14:textId="32787901" w:rsidR="00480913" w:rsidRPr="004316F5" w:rsidRDefault="004316F5" w:rsidP="001F7A69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бір</w:t>
            </w:r>
            <w:r w:rsidR="00480913" w:rsidRPr="008631AF">
              <w:rPr>
                <w:sz w:val="20"/>
                <w:szCs w:val="20"/>
              </w:rPr>
              <w:t xml:space="preserve"> 512 </w:t>
            </w:r>
            <w:r w:rsidR="00480913" w:rsidRPr="008631AF">
              <w:rPr>
                <w:sz w:val="20"/>
                <w:szCs w:val="20"/>
                <w:lang w:val="en-US"/>
              </w:rPr>
              <w:t>G</w:t>
            </w:r>
            <w:r w:rsidR="00480913" w:rsidRPr="008631AF">
              <w:rPr>
                <w:sz w:val="17"/>
                <w:szCs w:val="17"/>
              </w:rPr>
              <w:t xml:space="preserve">B SSD формат М.2 </w:t>
            </w:r>
            <w:r w:rsidR="00480913" w:rsidRPr="008631AF">
              <w:rPr>
                <w:sz w:val="17"/>
                <w:szCs w:val="17"/>
                <w:lang w:val="en-US"/>
              </w:rPr>
              <w:t>PCIe</w:t>
            </w:r>
            <w:r>
              <w:rPr>
                <w:sz w:val="17"/>
                <w:szCs w:val="17"/>
                <w:lang w:val="kk-KZ"/>
              </w:rPr>
              <w:t xml:space="preserve"> кем емес</w:t>
            </w:r>
          </w:p>
        </w:tc>
      </w:tr>
      <w:tr w:rsidR="00480913" w:rsidRPr="008631AF" w14:paraId="39C065E6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81BB375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Графика</w:t>
            </w:r>
          </w:p>
        </w:tc>
      </w:tr>
      <w:tr w:rsidR="00480913" w:rsidRPr="001B6030" w14:paraId="62324ABC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511EC97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Графика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E33FF" w14:textId="462C4647" w:rsidR="00480913" w:rsidRPr="00264F46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  <w:lang w:val="en-US"/>
              </w:rPr>
              <w:t>Intel</w:t>
            </w:r>
            <w:r w:rsidRPr="008631AF">
              <w:rPr>
                <w:sz w:val="20"/>
                <w:szCs w:val="20"/>
              </w:rPr>
              <w:t xml:space="preserve">® </w:t>
            </w:r>
            <w:r w:rsidRPr="008631AF">
              <w:rPr>
                <w:sz w:val="20"/>
                <w:szCs w:val="20"/>
                <w:lang w:val="en-US"/>
              </w:rPr>
              <w:t>Core</w:t>
            </w:r>
            <w:r w:rsidRPr="008631AF">
              <w:rPr>
                <w:sz w:val="20"/>
                <w:szCs w:val="20"/>
              </w:rPr>
              <w:t xml:space="preserve">™ </w:t>
            </w:r>
            <w:r w:rsidR="00264F46" w:rsidRPr="008631AF">
              <w:rPr>
                <w:sz w:val="20"/>
                <w:szCs w:val="20"/>
              </w:rPr>
              <w:t>процессор</w:t>
            </w:r>
            <w:r w:rsidR="00264F46">
              <w:rPr>
                <w:sz w:val="20"/>
                <w:szCs w:val="20"/>
                <w:lang w:val="kk-KZ"/>
              </w:rPr>
              <w:t>лары үшін</w:t>
            </w:r>
            <w:r w:rsidR="00264F46" w:rsidRPr="008631AF">
              <w:rPr>
                <w:sz w:val="20"/>
                <w:szCs w:val="20"/>
              </w:rPr>
              <w:t xml:space="preserve"> </w:t>
            </w:r>
            <w:r w:rsidR="00264F46" w:rsidRPr="008631AF">
              <w:rPr>
                <w:sz w:val="20"/>
                <w:szCs w:val="20"/>
                <w:lang w:val="en-US"/>
              </w:rPr>
              <w:t>UHD</w:t>
            </w:r>
            <w:r w:rsidR="00264F46" w:rsidRPr="008631AF">
              <w:rPr>
                <w:sz w:val="20"/>
                <w:szCs w:val="20"/>
              </w:rPr>
              <w:t xml:space="preserve">-графика </w:t>
            </w:r>
            <w:r w:rsidR="00264F46" w:rsidRPr="008631AF">
              <w:rPr>
                <w:sz w:val="20"/>
                <w:szCs w:val="20"/>
                <w:lang w:val="en-US"/>
              </w:rPr>
              <w:t>Intel</w:t>
            </w:r>
            <w:r w:rsidR="00264F46" w:rsidRPr="008631AF">
              <w:rPr>
                <w:sz w:val="20"/>
                <w:szCs w:val="20"/>
              </w:rPr>
              <w:t xml:space="preserve">® </w:t>
            </w:r>
            <w:r w:rsidRPr="008631AF">
              <w:rPr>
                <w:sz w:val="20"/>
                <w:szCs w:val="20"/>
              </w:rPr>
              <w:t>10-</w:t>
            </w:r>
            <w:r w:rsidR="00264F46">
              <w:rPr>
                <w:sz w:val="20"/>
                <w:szCs w:val="20"/>
                <w:lang w:val="kk-KZ"/>
              </w:rPr>
              <w:t>шы буын</w:t>
            </w:r>
          </w:p>
          <w:p w14:paraId="250DA0FE" w14:textId="3517EB11" w:rsidR="00480913" w:rsidRPr="00264F46" w:rsidRDefault="00480913" w:rsidP="008F53A7">
            <w:pPr>
              <w:rPr>
                <w:sz w:val="20"/>
                <w:szCs w:val="20"/>
                <w:lang w:val="kk-KZ"/>
              </w:rPr>
            </w:pPr>
            <w:r w:rsidRPr="00264F46">
              <w:rPr>
                <w:sz w:val="20"/>
                <w:szCs w:val="20"/>
                <w:lang w:val="kk-KZ"/>
              </w:rPr>
              <w:t xml:space="preserve">Intel® Core™ </w:t>
            </w:r>
            <w:r w:rsidR="00264F46" w:rsidRPr="00264F46">
              <w:rPr>
                <w:sz w:val="20"/>
                <w:szCs w:val="20"/>
                <w:lang w:val="kk-KZ"/>
              </w:rPr>
              <w:t>процессор</w:t>
            </w:r>
            <w:r w:rsidR="00264F46">
              <w:rPr>
                <w:sz w:val="20"/>
                <w:szCs w:val="20"/>
                <w:lang w:val="kk-KZ"/>
              </w:rPr>
              <w:t>лары үшін</w:t>
            </w:r>
            <w:r w:rsidR="00264F46" w:rsidRPr="00264F46">
              <w:rPr>
                <w:sz w:val="20"/>
                <w:szCs w:val="20"/>
                <w:lang w:val="kk-KZ"/>
              </w:rPr>
              <w:t xml:space="preserve"> UHD-графика Intel® </w:t>
            </w:r>
            <w:r w:rsidRPr="00264F46">
              <w:rPr>
                <w:sz w:val="20"/>
                <w:szCs w:val="20"/>
                <w:lang w:val="kk-KZ"/>
              </w:rPr>
              <w:t>11</w:t>
            </w:r>
            <w:r w:rsidR="00264F46" w:rsidRPr="00264F46">
              <w:rPr>
                <w:sz w:val="20"/>
                <w:szCs w:val="20"/>
                <w:lang w:val="kk-KZ"/>
              </w:rPr>
              <w:t>-</w:t>
            </w:r>
            <w:r w:rsidR="00264F46">
              <w:rPr>
                <w:sz w:val="20"/>
                <w:szCs w:val="20"/>
                <w:lang w:val="kk-KZ"/>
              </w:rPr>
              <w:t>ші буын</w:t>
            </w:r>
          </w:p>
          <w:p w14:paraId="114A15C8" w14:textId="5BCF66A8" w:rsidR="00480913" w:rsidRPr="00264F46" w:rsidRDefault="00480913" w:rsidP="00264F46">
            <w:pPr>
              <w:rPr>
                <w:sz w:val="20"/>
                <w:szCs w:val="20"/>
                <w:lang w:val="kk-KZ"/>
              </w:rPr>
            </w:pPr>
            <w:r w:rsidRPr="00264F46">
              <w:rPr>
                <w:sz w:val="20"/>
                <w:szCs w:val="20"/>
                <w:lang w:val="kk-KZ"/>
              </w:rPr>
              <w:t xml:space="preserve">Core™ </w:t>
            </w:r>
            <w:r w:rsidR="00264F46" w:rsidRPr="00264F46">
              <w:rPr>
                <w:sz w:val="20"/>
                <w:szCs w:val="20"/>
                <w:lang w:val="kk-KZ"/>
              </w:rPr>
              <w:t>процессор</w:t>
            </w:r>
            <w:r w:rsidR="00264F46">
              <w:rPr>
                <w:sz w:val="20"/>
                <w:szCs w:val="20"/>
                <w:lang w:val="kk-KZ"/>
              </w:rPr>
              <w:t>лары үшін</w:t>
            </w:r>
            <w:r w:rsidR="00264F46" w:rsidRPr="00264F46">
              <w:rPr>
                <w:sz w:val="20"/>
                <w:szCs w:val="20"/>
                <w:lang w:val="kk-KZ"/>
              </w:rPr>
              <w:t xml:space="preserve"> UHD-</w:t>
            </w:r>
            <w:r w:rsidR="00264F46">
              <w:rPr>
                <w:sz w:val="20"/>
                <w:szCs w:val="20"/>
                <w:lang w:val="kk-KZ"/>
              </w:rPr>
              <w:t xml:space="preserve"> интеграцияланған</w:t>
            </w:r>
          </w:p>
        </w:tc>
      </w:tr>
      <w:tr w:rsidR="00480913" w:rsidRPr="008631AF" w14:paraId="7FD5FA10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E69E72A" w14:textId="3581F41A" w:rsidR="00480913" w:rsidRPr="008631AF" w:rsidRDefault="00264F46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kk-KZ"/>
              </w:rPr>
              <w:t>Кеңейту мүмкіндіктері</w:t>
            </w:r>
          </w:p>
        </w:tc>
      </w:tr>
      <w:tr w:rsidR="00480913" w:rsidRPr="001B6030" w14:paraId="16411397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746C6" w14:textId="6C8DE3AE" w:rsidR="00480913" w:rsidRPr="004316F5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>Порт</w:t>
            </w:r>
            <w:r w:rsidR="004316F5">
              <w:rPr>
                <w:sz w:val="20"/>
                <w:szCs w:val="20"/>
                <w:lang w:val="kk-KZ"/>
              </w:rPr>
              <w:t>тар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309A7" w14:textId="6B48A9CA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4 USB 3.1 </w:t>
            </w:r>
            <w:r w:rsidR="00264F46">
              <w:rPr>
                <w:sz w:val="20"/>
                <w:szCs w:val="20"/>
                <w:lang w:val="kk-KZ"/>
              </w:rPr>
              <w:t xml:space="preserve">кем емес </w:t>
            </w:r>
            <w:r w:rsidRPr="008631AF">
              <w:rPr>
                <w:sz w:val="20"/>
                <w:szCs w:val="20"/>
              </w:rPr>
              <w:t xml:space="preserve">(2 – </w:t>
            </w:r>
            <w:r w:rsidR="00264F46">
              <w:rPr>
                <w:sz w:val="20"/>
                <w:szCs w:val="20"/>
                <w:lang w:val="kk-KZ"/>
              </w:rPr>
              <w:t>беткі</w:t>
            </w:r>
            <w:r w:rsidRPr="008631AF">
              <w:rPr>
                <w:sz w:val="20"/>
                <w:szCs w:val="20"/>
              </w:rPr>
              <w:t xml:space="preserve"> </w:t>
            </w:r>
            <w:proofErr w:type="spellStart"/>
            <w:r w:rsidRPr="008631AF">
              <w:rPr>
                <w:sz w:val="20"/>
                <w:szCs w:val="20"/>
              </w:rPr>
              <w:t>панел</w:t>
            </w:r>
            <w:proofErr w:type="spellEnd"/>
            <w:r w:rsidR="00264F46">
              <w:rPr>
                <w:sz w:val="20"/>
                <w:szCs w:val="20"/>
                <w:lang w:val="kk-KZ"/>
              </w:rPr>
              <w:t>ьде</w:t>
            </w:r>
            <w:r w:rsidRPr="008631AF">
              <w:rPr>
                <w:sz w:val="20"/>
                <w:szCs w:val="20"/>
              </w:rPr>
              <w:t>)</w:t>
            </w:r>
          </w:p>
          <w:p w14:paraId="38E5F87A" w14:textId="3FA34108" w:rsidR="00480913" w:rsidRPr="00264F46" w:rsidRDefault="00264F46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алдыңғы</w:t>
            </w:r>
            <w:r w:rsidR="00480913" w:rsidRPr="00264F46">
              <w:rPr>
                <w:sz w:val="20"/>
                <w:szCs w:val="20"/>
              </w:rPr>
              <w:t xml:space="preserve"> </w:t>
            </w:r>
            <w:proofErr w:type="spellStart"/>
            <w:r w:rsidR="00480913" w:rsidRPr="008631AF">
              <w:rPr>
                <w:sz w:val="20"/>
                <w:szCs w:val="20"/>
              </w:rPr>
              <w:t>панел</w:t>
            </w:r>
            <w:proofErr w:type="spellEnd"/>
            <w:r>
              <w:rPr>
                <w:sz w:val="20"/>
                <w:szCs w:val="20"/>
                <w:lang w:val="kk-KZ"/>
              </w:rPr>
              <w:t>ьде кемінде бір</w:t>
            </w:r>
            <w:r w:rsidR="00480913" w:rsidRPr="00264F46">
              <w:rPr>
                <w:sz w:val="20"/>
                <w:szCs w:val="20"/>
              </w:rPr>
              <w:t xml:space="preserve"> </w:t>
            </w:r>
            <w:r w:rsidR="00480913" w:rsidRPr="00264F46">
              <w:rPr>
                <w:sz w:val="20"/>
                <w:szCs w:val="20"/>
                <w:lang w:val="en-US"/>
              </w:rPr>
              <w:t>USB</w:t>
            </w:r>
            <w:r w:rsidR="00480913" w:rsidRPr="00264F46">
              <w:rPr>
                <w:sz w:val="20"/>
                <w:szCs w:val="20"/>
              </w:rPr>
              <w:t xml:space="preserve"> </w:t>
            </w:r>
            <w:r w:rsidR="00480913" w:rsidRPr="00264F46">
              <w:rPr>
                <w:sz w:val="20"/>
                <w:szCs w:val="20"/>
                <w:lang w:val="en-US"/>
              </w:rPr>
              <w:t>Type</w:t>
            </w:r>
            <w:r w:rsidR="00480913" w:rsidRPr="00264F46">
              <w:rPr>
                <w:sz w:val="20"/>
                <w:szCs w:val="20"/>
              </w:rPr>
              <w:t>-</w:t>
            </w:r>
            <w:r w:rsidR="00480913" w:rsidRPr="00264F46">
              <w:rPr>
                <w:sz w:val="20"/>
                <w:szCs w:val="20"/>
                <w:lang w:val="en-US"/>
              </w:rPr>
              <w:t>CTM</w:t>
            </w:r>
            <w:r w:rsidR="00480913" w:rsidRPr="00264F46">
              <w:rPr>
                <w:sz w:val="20"/>
                <w:szCs w:val="20"/>
              </w:rPr>
              <w:t xml:space="preserve">3.1 </w:t>
            </w:r>
            <w:r w:rsidR="00480913" w:rsidRPr="00264F46">
              <w:rPr>
                <w:sz w:val="20"/>
                <w:szCs w:val="20"/>
                <w:lang w:val="en-US"/>
              </w:rPr>
              <w:t>Gen</w:t>
            </w:r>
            <w:r w:rsidR="00480913" w:rsidRPr="00264F46">
              <w:rPr>
                <w:sz w:val="20"/>
                <w:szCs w:val="20"/>
              </w:rPr>
              <w:t xml:space="preserve">1 </w:t>
            </w:r>
            <w:r w:rsidR="00480913" w:rsidRPr="00264F46">
              <w:rPr>
                <w:sz w:val="20"/>
                <w:szCs w:val="20"/>
                <w:lang w:val="en-US"/>
              </w:rPr>
              <w:t>port</w:t>
            </w:r>
          </w:p>
          <w:p w14:paraId="697A2B9F" w14:textId="0A0550C4" w:rsidR="00480913" w:rsidRPr="00264F46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 xml:space="preserve">1 </w:t>
            </w:r>
            <w:r w:rsidRPr="008631AF">
              <w:rPr>
                <w:sz w:val="20"/>
                <w:szCs w:val="20"/>
                <w:lang w:val="en-US"/>
              </w:rPr>
              <w:t>HDMI</w:t>
            </w:r>
            <w:r w:rsidRPr="008631AF">
              <w:rPr>
                <w:sz w:val="20"/>
                <w:szCs w:val="20"/>
              </w:rPr>
              <w:t xml:space="preserve"> порт</w:t>
            </w:r>
            <w:r w:rsidR="00264F46">
              <w:rPr>
                <w:sz w:val="20"/>
                <w:szCs w:val="20"/>
                <w:lang w:val="kk-KZ"/>
              </w:rPr>
              <w:t>тан кем емес</w:t>
            </w:r>
          </w:p>
          <w:p w14:paraId="0EE861A9" w14:textId="61839CE3" w:rsidR="00480913" w:rsidRPr="00264F46" w:rsidRDefault="00480913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 xml:space="preserve">1 </w:t>
            </w:r>
            <w:r w:rsidRPr="008631AF">
              <w:rPr>
                <w:sz w:val="20"/>
                <w:szCs w:val="20"/>
                <w:lang w:val="en-US"/>
              </w:rPr>
              <w:t>DisplayPort</w:t>
            </w:r>
            <w:r w:rsidR="00264F46">
              <w:rPr>
                <w:sz w:val="20"/>
                <w:szCs w:val="20"/>
                <w:lang w:val="kk-KZ"/>
              </w:rPr>
              <w:t xml:space="preserve"> кем емес</w:t>
            </w:r>
          </w:p>
          <w:p w14:paraId="03F73D48" w14:textId="2D7FD47C" w:rsidR="00480913" w:rsidRPr="00264F46" w:rsidRDefault="00480913" w:rsidP="008F53A7">
            <w:pPr>
              <w:rPr>
                <w:sz w:val="20"/>
                <w:szCs w:val="20"/>
                <w:lang w:val="kk-KZ"/>
              </w:rPr>
            </w:pPr>
            <w:r w:rsidRPr="00264F46">
              <w:rPr>
                <w:sz w:val="20"/>
                <w:szCs w:val="20"/>
                <w:lang w:val="kk-KZ"/>
              </w:rPr>
              <w:t>1 RJ-45</w:t>
            </w:r>
            <w:r w:rsidR="00264F46">
              <w:rPr>
                <w:sz w:val="20"/>
                <w:szCs w:val="20"/>
                <w:lang w:val="kk-KZ"/>
              </w:rPr>
              <w:t xml:space="preserve"> кем емес</w:t>
            </w:r>
          </w:p>
          <w:p w14:paraId="3EF69F11" w14:textId="30F949C9" w:rsidR="00480913" w:rsidRPr="00264F46" w:rsidRDefault="00264F46" w:rsidP="008F53A7">
            <w:pPr>
              <w:rPr>
                <w:b/>
                <w:bCs/>
                <w:sz w:val="20"/>
                <w:szCs w:val="20"/>
                <w:lang w:val="kk-KZ"/>
              </w:rPr>
            </w:pPr>
            <w:r w:rsidRPr="00264F46">
              <w:rPr>
                <w:sz w:val="20"/>
                <w:szCs w:val="20"/>
                <w:lang w:val="kk-KZ"/>
              </w:rPr>
              <w:t>Кем дегенде 1 құлаққап шығысы (алдыңғы панельде)</w:t>
            </w:r>
          </w:p>
        </w:tc>
      </w:tr>
      <w:tr w:rsidR="00480913" w:rsidRPr="008631AF" w14:paraId="476B7D5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9351C" w14:textId="359EE34A" w:rsidR="00480913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Кеңейту с</w:t>
            </w:r>
            <w:r w:rsidR="00480913" w:rsidRPr="008631AF">
              <w:rPr>
                <w:sz w:val="20"/>
                <w:szCs w:val="20"/>
              </w:rPr>
              <w:t>лот</w:t>
            </w:r>
            <w:r>
              <w:rPr>
                <w:sz w:val="20"/>
                <w:szCs w:val="20"/>
                <w:lang w:val="kk-KZ"/>
              </w:rPr>
              <w:t>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76848" w14:textId="0CD0051C" w:rsidR="00480913" w:rsidRPr="00465F8B" w:rsidRDefault="00480913" w:rsidP="008F53A7">
            <w:pPr>
              <w:rPr>
                <w:sz w:val="20"/>
                <w:szCs w:val="20"/>
                <w:lang w:val="kk-KZ"/>
              </w:rPr>
            </w:pPr>
            <w:r w:rsidRPr="00DF6558">
              <w:rPr>
                <w:sz w:val="20"/>
                <w:szCs w:val="20"/>
                <w:lang w:val="kk-KZ"/>
              </w:rPr>
              <w:t>PCIe x1</w:t>
            </w:r>
            <w:r w:rsidR="00465F8B">
              <w:rPr>
                <w:sz w:val="20"/>
                <w:szCs w:val="20"/>
                <w:lang w:val="kk-KZ"/>
              </w:rPr>
              <w:t xml:space="preserve"> слотынан кем емес</w:t>
            </w:r>
          </w:p>
          <w:p w14:paraId="7C888EAF" w14:textId="365706F7" w:rsidR="00480913" w:rsidRPr="00465F8B" w:rsidRDefault="00480913" w:rsidP="008F53A7">
            <w:pPr>
              <w:rPr>
                <w:sz w:val="20"/>
                <w:szCs w:val="20"/>
                <w:lang w:val="kk-KZ"/>
              </w:rPr>
            </w:pPr>
            <w:r w:rsidRPr="00465F8B">
              <w:rPr>
                <w:sz w:val="20"/>
                <w:szCs w:val="20"/>
                <w:lang w:val="kk-KZ"/>
              </w:rPr>
              <w:t>PCIe x16</w:t>
            </w:r>
            <w:r w:rsidR="00465F8B">
              <w:rPr>
                <w:sz w:val="20"/>
                <w:szCs w:val="20"/>
                <w:lang w:val="kk-KZ"/>
              </w:rPr>
              <w:t xml:space="preserve"> сһлотынан кеме емес</w:t>
            </w:r>
          </w:p>
          <w:p w14:paraId="1DD6CB6F" w14:textId="2AA6613D" w:rsidR="00480913" w:rsidRPr="00465F8B" w:rsidRDefault="00465F8B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ішкі </w:t>
            </w:r>
            <w:r w:rsidR="00480913" w:rsidRPr="00465F8B">
              <w:rPr>
                <w:sz w:val="20"/>
                <w:szCs w:val="20"/>
                <w:lang w:val="kk-KZ"/>
              </w:rPr>
              <w:t xml:space="preserve">M.2 PCIe x1 </w:t>
            </w:r>
            <w:r>
              <w:rPr>
                <w:sz w:val="20"/>
                <w:szCs w:val="20"/>
                <w:lang w:val="kk-KZ"/>
              </w:rPr>
              <w:t xml:space="preserve">лотынан кем емес </w:t>
            </w:r>
            <w:r w:rsidRPr="00465F8B">
              <w:rPr>
                <w:sz w:val="17"/>
                <w:szCs w:val="17"/>
                <w:shd w:val="clear" w:color="auto" w:fill="FFFFFF"/>
                <w:lang w:val="kk-KZ"/>
              </w:rPr>
              <w:t>қосымша Сымсыз модульді қосу үшін</w:t>
            </w:r>
            <w:r w:rsidR="00480913" w:rsidRPr="00465F8B">
              <w:rPr>
                <w:sz w:val="17"/>
                <w:szCs w:val="17"/>
                <w:shd w:val="clear" w:color="auto" w:fill="FFFFFF"/>
                <w:lang w:val="kk-KZ"/>
              </w:rPr>
              <w:t> </w:t>
            </w:r>
          </w:p>
          <w:p w14:paraId="54471E8A" w14:textId="6315BA11" w:rsidR="00480913" w:rsidRPr="00465F8B" w:rsidRDefault="00397E4E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>M.2</w:t>
            </w:r>
            <w:r w:rsidR="00480913" w:rsidRPr="008631AF">
              <w:rPr>
                <w:sz w:val="20"/>
                <w:szCs w:val="20"/>
              </w:rPr>
              <w:t xml:space="preserve"> </w:t>
            </w:r>
            <w:r w:rsidR="00465F8B">
              <w:rPr>
                <w:sz w:val="20"/>
                <w:szCs w:val="20"/>
                <w:lang w:val="kk-KZ"/>
              </w:rPr>
              <w:t>ішкі слотынан кем емес</w:t>
            </w:r>
          </w:p>
        </w:tc>
      </w:tr>
      <w:tr w:rsidR="00480913" w:rsidRPr="008631AF" w14:paraId="718885F6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1B4009F" w14:textId="00D30BFD" w:rsidR="00480913" w:rsidRPr="00A12601" w:rsidRDefault="00465F8B" w:rsidP="008F53A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465F8B">
              <w:rPr>
                <w:b/>
                <w:bCs/>
                <w:sz w:val="20"/>
                <w:szCs w:val="20"/>
              </w:rPr>
              <w:t xml:space="preserve">Медиа </w:t>
            </w:r>
            <w:proofErr w:type="spellStart"/>
            <w:r w:rsidRPr="00465F8B">
              <w:rPr>
                <w:b/>
                <w:bCs/>
                <w:sz w:val="20"/>
                <w:szCs w:val="20"/>
              </w:rPr>
              <w:t>құрылғы</w:t>
            </w:r>
            <w:proofErr w:type="spellEnd"/>
          </w:p>
        </w:tc>
      </w:tr>
      <w:tr w:rsidR="00480913" w:rsidRPr="008631AF" w14:paraId="4B16F1A9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82309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Аудио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4D3A2" w14:textId="0A197E7A" w:rsidR="00480913" w:rsidRPr="008631AF" w:rsidRDefault="00A12601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 xml:space="preserve">Кіріктірілген </w:t>
            </w:r>
            <w:r w:rsidR="00480913" w:rsidRPr="008631AF">
              <w:rPr>
                <w:sz w:val="20"/>
                <w:szCs w:val="20"/>
                <w:lang w:val="en-US"/>
              </w:rPr>
              <w:t>Audio</w:t>
            </w:r>
            <w:r w:rsidR="00480913" w:rsidRPr="008631AF">
              <w:rPr>
                <w:sz w:val="20"/>
                <w:szCs w:val="20"/>
              </w:rPr>
              <w:t xml:space="preserve"> </w:t>
            </w:r>
            <w:r w:rsidR="00480913" w:rsidRPr="008631AF">
              <w:rPr>
                <w:sz w:val="20"/>
                <w:szCs w:val="20"/>
                <w:lang w:val="en-US"/>
              </w:rPr>
              <w:t>Codec</w:t>
            </w:r>
            <w:r w:rsidR="00480913" w:rsidRPr="008631AF">
              <w:rPr>
                <w:sz w:val="20"/>
                <w:szCs w:val="20"/>
              </w:rPr>
              <w:t xml:space="preserve">; </w:t>
            </w:r>
          </w:p>
          <w:p w14:paraId="5627ACA4" w14:textId="35077132" w:rsidR="00480913" w:rsidRPr="00847DFD" w:rsidRDefault="00A12601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ішкі</w:t>
            </w:r>
            <w:r w:rsidR="00480913" w:rsidRPr="008631AF">
              <w:rPr>
                <w:sz w:val="20"/>
                <w:szCs w:val="20"/>
              </w:rPr>
              <w:t xml:space="preserve"> динамик</w:t>
            </w:r>
          </w:p>
        </w:tc>
      </w:tr>
      <w:tr w:rsidR="00480913" w:rsidRPr="008631AF" w14:paraId="553C50DC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41B151" w14:textId="4D3E31A1" w:rsidR="00480913" w:rsidRPr="00A12601" w:rsidRDefault="00480913" w:rsidP="008F53A7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proofErr w:type="spellStart"/>
            <w:r w:rsidRPr="008631AF">
              <w:rPr>
                <w:b/>
                <w:bCs/>
                <w:sz w:val="20"/>
                <w:szCs w:val="20"/>
              </w:rPr>
              <w:t>Коммуникаци</w:t>
            </w:r>
            <w:proofErr w:type="spellEnd"/>
            <w:r w:rsidR="00A12601">
              <w:rPr>
                <w:b/>
                <w:bCs/>
                <w:sz w:val="20"/>
                <w:szCs w:val="20"/>
                <w:lang w:val="kk-KZ"/>
              </w:rPr>
              <w:t>ялық мүмкіндіктер</w:t>
            </w:r>
          </w:p>
        </w:tc>
      </w:tr>
      <w:tr w:rsidR="00480913" w:rsidRPr="001B6030" w14:paraId="22A760C6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6D900" w14:textId="05BE4450" w:rsidR="00480913" w:rsidRPr="008631AF" w:rsidRDefault="004316F5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Желілік</w:t>
            </w:r>
            <w:r w:rsidR="00480913" w:rsidRPr="008631AF">
              <w:rPr>
                <w:sz w:val="20"/>
                <w:szCs w:val="20"/>
              </w:rPr>
              <w:t xml:space="preserve"> интерфейс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F76A4" w14:textId="2C9565AD" w:rsidR="00480913" w:rsidRPr="00A12601" w:rsidRDefault="00397E4E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  <w:lang w:val="en-US"/>
              </w:rPr>
              <w:t>Intel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480913" w:rsidRPr="008631AF">
              <w:rPr>
                <w:sz w:val="20"/>
                <w:szCs w:val="20"/>
                <w:lang w:val="en-US"/>
              </w:rPr>
              <w:t>I219LM Gigabit Network Connection</w:t>
            </w:r>
            <w:r w:rsidR="00A12601">
              <w:rPr>
                <w:sz w:val="20"/>
                <w:szCs w:val="20"/>
                <w:lang w:val="kk-KZ"/>
              </w:rPr>
              <w:t xml:space="preserve"> төмен емес</w:t>
            </w:r>
          </w:p>
        </w:tc>
      </w:tr>
      <w:tr w:rsidR="00480913" w:rsidRPr="008631AF" w14:paraId="2E15A5BA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A3854B0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Дополнительные аксессуары</w:t>
            </w:r>
          </w:p>
        </w:tc>
      </w:tr>
      <w:tr w:rsidR="00480913" w:rsidRPr="008631AF" w14:paraId="2D824F2D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3967B" w14:textId="14B4C49E" w:rsidR="00480913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Жиынтықта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0B238" w14:textId="77777777" w:rsidR="00480913" w:rsidRPr="00A12601" w:rsidRDefault="00480913" w:rsidP="008F53A7">
            <w:pPr>
              <w:rPr>
                <w:sz w:val="20"/>
                <w:szCs w:val="20"/>
                <w:lang w:val="kk-KZ"/>
              </w:rPr>
            </w:pPr>
            <w:r w:rsidRPr="00A12601">
              <w:rPr>
                <w:sz w:val="20"/>
                <w:szCs w:val="20"/>
                <w:lang w:val="kk-KZ"/>
              </w:rPr>
              <w:t>Клавиатура USB</w:t>
            </w:r>
          </w:p>
          <w:p w14:paraId="5531D766" w14:textId="026AE2DF" w:rsidR="00480913" w:rsidRPr="00A12601" w:rsidRDefault="00A12601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Тінтуір</w:t>
            </w:r>
            <w:r w:rsidR="00480913" w:rsidRPr="00A12601">
              <w:rPr>
                <w:sz w:val="20"/>
                <w:szCs w:val="20"/>
                <w:lang w:val="kk-KZ"/>
              </w:rPr>
              <w:t xml:space="preserve"> USB</w:t>
            </w:r>
          </w:p>
          <w:p w14:paraId="742141B6" w14:textId="77777777" w:rsidR="00480913" w:rsidRPr="00A12601" w:rsidRDefault="00480913" w:rsidP="008F53A7">
            <w:pPr>
              <w:rPr>
                <w:bCs/>
                <w:sz w:val="20"/>
                <w:szCs w:val="20"/>
                <w:lang w:val="kk-KZ"/>
              </w:rPr>
            </w:pPr>
            <w:r w:rsidRPr="00DF6558">
              <w:rPr>
                <w:bCs/>
                <w:sz w:val="20"/>
                <w:szCs w:val="20"/>
                <w:lang w:val="kk-KZ"/>
              </w:rPr>
              <w:t>Переходник</w:t>
            </w:r>
            <w:r w:rsidRPr="00A12601">
              <w:rPr>
                <w:bCs/>
                <w:sz w:val="20"/>
                <w:szCs w:val="20"/>
                <w:lang w:val="kk-KZ"/>
              </w:rPr>
              <w:t xml:space="preserve"> DisplayPort – VGA</w:t>
            </w:r>
          </w:p>
          <w:p w14:paraId="3AE2E545" w14:textId="77777777" w:rsidR="00480913" w:rsidRPr="008631AF" w:rsidRDefault="00480913" w:rsidP="008F53A7">
            <w:pPr>
              <w:rPr>
                <w:b/>
                <w:sz w:val="20"/>
                <w:szCs w:val="20"/>
              </w:rPr>
            </w:pPr>
            <w:r w:rsidRPr="008631AF">
              <w:rPr>
                <w:bCs/>
                <w:sz w:val="20"/>
                <w:szCs w:val="20"/>
              </w:rPr>
              <w:t xml:space="preserve">Переходник </w:t>
            </w:r>
            <w:r w:rsidRPr="008631AF">
              <w:rPr>
                <w:bCs/>
                <w:sz w:val="20"/>
                <w:szCs w:val="20"/>
                <w:lang w:val="en-US"/>
              </w:rPr>
              <w:t>HDMI</w:t>
            </w:r>
            <w:r w:rsidRPr="008631AF">
              <w:rPr>
                <w:bCs/>
                <w:sz w:val="20"/>
                <w:szCs w:val="20"/>
              </w:rPr>
              <w:t xml:space="preserve"> </w:t>
            </w:r>
            <w:r w:rsidRPr="008631AF">
              <w:rPr>
                <w:bCs/>
                <w:sz w:val="20"/>
                <w:szCs w:val="20"/>
                <w:lang w:val="en-US"/>
              </w:rPr>
              <w:t>Port</w:t>
            </w:r>
            <w:r w:rsidRPr="008631AF">
              <w:rPr>
                <w:bCs/>
                <w:sz w:val="20"/>
                <w:szCs w:val="20"/>
              </w:rPr>
              <w:t xml:space="preserve"> -</w:t>
            </w:r>
            <w:r w:rsidRPr="008631AF">
              <w:rPr>
                <w:bCs/>
                <w:sz w:val="20"/>
                <w:szCs w:val="20"/>
                <w:lang w:val="en-US"/>
              </w:rPr>
              <w:t>VGA</w:t>
            </w:r>
          </w:p>
        </w:tc>
      </w:tr>
      <w:tr w:rsidR="00480913" w:rsidRPr="008631AF" w14:paraId="36D04B5D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B243348" w14:textId="3F00ED4E" w:rsidR="00480913" w:rsidRPr="00A12601" w:rsidRDefault="00A12601" w:rsidP="008F53A7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Қосымша</w:t>
            </w:r>
          </w:p>
        </w:tc>
      </w:tr>
      <w:tr w:rsidR="00480913" w:rsidRPr="008631AF" w14:paraId="5E1C9299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1283" w14:textId="77777777" w:rsidR="00480913" w:rsidRPr="008631AF" w:rsidRDefault="00480913" w:rsidP="008F53A7">
            <w:pPr>
              <w:rPr>
                <w:sz w:val="20"/>
                <w:szCs w:val="20"/>
              </w:rPr>
            </w:pP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B22BA" w14:textId="355847FD" w:rsidR="00480913" w:rsidRPr="00A12601" w:rsidRDefault="00A12601" w:rsidP="008F53A7">
            <w:pPr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Міндетті</w:t>
            </w:r>
          </w:p>
          <w:p w14:paraId="6D100C37" w14:textId="6B12CDFD" w:rsidR="00480913" w:rsidRPr="008631AF" w:rsidRDefault="00A12601" w:rsidP="008F53A7">
            <w:pPr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Кепілдік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мерзімі</w:t>
            </w:r>
            <w:proofErr w:type="spellEnd"/>
            <w:r w:rsidRPr="00A12601">
              <w:rPr>
                <w:sz w:val="20"/>
                <w:szCs w:val="20"/>
              </w:rPr>
              <w:t xml:space="preserve"> 3 </w:t>
            </w:r>
            <w:proofErr w:type="spellStart"/>
            <w:r w:rsidRPr="00A12601">
              <w:rPr>
                <w:sz w:val="20"/>
                <w:szCs w:val="20"/>
              </w:rPr>
              <w:t>жылдан</w:t>
            </w:r>
            <w:proofErr w:type="spellEnd"/>
            <w:r w:rsidRPr="00A12601">
              <w:rPr>
                <w:sz w:val="20"/>
                <w:szCs w:val="20"/>
              </w:rPr>
              <w:t xml:space="preserve"> кем </w:t>
            </w:r>
            <w:proofErr w:type="spellStart"/>
            <w:r w:rsidRPr="00A12601">
              <w:rPr>
                <w:sz w:val="20"/>
                <w:szCs w:val="20"/>
              </w:rPr>
              <w:t>емес</w:t>
            </w:r>
            <w:proofErr w:type="spellEnd"/>
          </w:p>
          <w:p w14:paraId="1BB1813C" w14:textId="5FF7DF20" w:rsidR="00480913" w:rsidRPr="008631AF" w:rsidRDefault="00A12601" w:rsidP="008F53A7">
            <w:pPr>
              <w:jc w:val="both"/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Жүйелік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блокты</w:t>
            </w:r>
            <w:proofErr w:type="spellEnd"/>
            <w:r w:rsidRPr="00A12601">
              <w:rPr>
                <w:sz w:val="20"/>
                <w:szCs w:val="20"/>
              </w:rPr>
              <w:t xml:space="preserve"> осы </w:t>
            </w:r>
            <w:proofErr w:type="spellStart"/>
            <w:r w:rsidRPr="00A12601">
              <w:rPr>
                <w:sz w:val="20"/>
                <w:szCs w:val="20"/>
              </w:rPr>
              <w:t>тауарды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өндіруге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мамандандырылған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өндіруші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зауыт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жинауы</w:t>
            </w:r>
            <w:proofErr w:type="spellEnd"/>
            <w:r w:rsidRPr="00A12601">
              <w:rPr>
                <w:sz w:val="20"/>
                <w:szCs w:val="20"/>
              </w:rPr>
              <w:t xml:space="preserve"> керек (</w:t>
            </w:r>
            <w:r>
              <w:rPr>
                <w:sz w:val="20"/>
                <w:szCs w:val="20"/>
                <w:lang w:val="kk-KZ"/>
              </w:rPr>
              <w:t>ө</w:t>
            </w:r>
            <w:proofErr w:type="spellStart"/>
            <w:r w:rsidRPr="00A12601">
              <w:rPr>
                <w:sz w:val="20"/>
                <w:szCs w:val="20"/>
              </w:rPr>
              <w:t>ндірістік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жағдайда</w:t>
            </w:r>
            <w:proofErr w:type="spellEnd"/>
            <w:r w:rsidRPr="00A12601">
              <w:rPr>
                <w:sz w:val="20"/>
                <w:szCs w:val="20"/>
              </w:rPr>
              <w:t>).</w:t>
            </w:r>
          </w:p>
          <w:p w14:paraId="03B799F7" w14:textId="1E45600E" w:rsidR="00480913" w:rsidRPr="008631AF" w:rsidRDefault="00A12601" w:rsidP="008F53A7">
            <w:pPr>
              <w:jc w:val="both"/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Жүйелік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блоктың</w:t>
            </w:r>
            <w:proofErr w:type="spellEnd"/>
            <w:r w:rsidRPr="00A12601">
              <w:rPr>
                <w:sz w:val="20"/>
                <w:szCs w:val="20"/>
              </w:rPr>
              <w:t xml:space="preserve"> (</w:t>
            </w:r>
            <w:proofErr w:type="spellStart"/>
            <w:r w:rsidRPr="00A12601">
              <w:rPr>
                <w:sz w:val="20"/>
                <w:szCs w:val="20"/>
              </w:rPr>
              <w:t>корпустың</w:t>
            </w:r>
            <w:proofErr w:type="spellEnd"/>
            <w:r w:rsidRPr="00A12601">
              <w:rPr>
                <w:sz w:val="20"/>
                <w:szCs w:val="20"/>
              </w:rPr>
              <w:t xml:space="preserve">) </w:t>
            </w:r>
            <w:proofErr w:type="spellStart"/>
            <w:r w:rsidRPr="00A12601">
              <w:rPr>
                <w:sz w:val="20"/>
                <w:szCs w:val="20"/>
              </w:rPr>
              <w:t>жоғарғы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бөлігінде</w:t>
            </w:r>
            <w:proofErr w:type="spellEnd"/>
            <w:r w:rsidRPr="00A12601">
              <w:rPr>
                <w:sz w:val="20"/>
                <w:szCs w:val="20"/>
              </w:rPr>
              <w:t xml:space="preserve"> штрих-коды </w:t>
            </w:r>
            <w:proofErr w:type="spellStart"/>
            <w:r w:rsidRPr="00A12601">
              <w:rPr>
                <w:sz w:val="20"/>
                <w:szCs w:val="20"/>
              </w:rPr>
              <w:t>және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сериялық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нөмірі</w:t>
            </w:r>
            <w:proofErr w:type="spellEnd"/>
            <w:r w:rsidRPr="00A12601">
              <w:rPr>
                <w:sz w:val="20"/>
                <w:szCs w:val="20"/>
              </w:rPr>
              <w:t xml:space="preserve"> бар </w:t>
            </w:r>
            <w:proofErr w:type="spellStart"/>
            <w:r w:rsidRPr="00A12601">
              <w:rPr>
                <w:sz w:val="20"/>
                <w:szCs w:val="20"/>
              </w:rPr>
              <w:t>тауардың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шығу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тегін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көрсететін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дайындаушы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зауыттың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таңбасы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болуы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тиіс</w:t>
            </w:r>
            <w:proofErr w:type="spellEnd"/>
            <w:r w:rsidR="00480913" w:rsidRPr="008631AF">
              <w:rPr>
                <w:sz w:val="20"/>
                <w:szCs w:val="20"/>
              </w:rPr>
              <w:t>.</w:t>
            </w:r>
          </w:p>
          <w:p w14:paraId="359A50ED" w14:textId="16DB5BC1" w:rsidR="00480913" w:rsidRPr="008631AF" w:rsidRDefault="00A12601" w:rsidP="00005F34">
            <w:pPr>
              <w:jc w:val="both"/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Корпустың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металы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берік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болуы</w:t>
            </w:r>
            <w:proofErr w:type="spellEnd"/>
            <w:r w:rsidRPr="00A12601">
              <w:rPr>
                <w:sz w:val="20"/>
                <w:szCs w:val="20"/>
              </w:rPr>
              <w:t xml:space="preserve"> керек (</w:t>
            </w:r>
            <w:proofErr w:type="spellStart"/>
            <w:r w:rsidRPr="00A12601">
              <w:rPr>
                <w:sz w:val="20"/>
                <w:szCs w:val="20"/>
              </w:rPr>
              <w:t>бүгілмеуі</w:t>
            </w:r>
            <w:proofErr w:type="spellEnd"/>
            <w:r w:rsidRPr="00A12601">
              <w:rPr>
                <w:sz w:val="20"/>
                <w:szCs w:val="20"/>
              </w:rPr>
              <w:t xml:space="preserve"> керек).</w:t>
            </w:r>
          </w:p>
          <w:p w14:paraId="7C1F76C6" w14:textId="0B481060" w:rsidR="00480913" w:rsidRPr="008631AF" w:rsidRDefault="00A12601" w:rsidP="00005F34">
            <w:pPr>
              <w:jc w:val="both"/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Жеткізуші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ұсынатын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жүйелік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блоктың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сипаттамалары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мәлімделген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сипаттамаларға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  <w:u w:val="single"/>
              </w:rPr>
              <w:t>дәл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сәйкес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келуі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немесе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мәлімделгеннен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жоғары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болуы</w:t>
            </w:r>
            <w:proofErr w:type="spellEnd"/>
            <w:r w:rsidRPr="00A12601">
              <w:rPr>
                <w:sz w:val="20"/>
                <w:szCs w:val="20"/>
              </w:rPr>
              <w:t xml:space="preserve"> керек</w:t>
            </w:r>
            <w:r w:rsidR="00480913" w:rsidRPr="008631AF">
              <w:rPr>
                <w:sz w:val="20"/>
                <w:szCs w:val="20"/>
              </w:rPr>
              <w:t>.</w:t>
            </w:r>
          </w:p>
        </w:tc>
      </w:tr>
    </w:tbl>
    <w:p w14:paraId="3212C0A0" w14:textId="6AF070AE" w:rsidR="00546A73" w:rsidRDefault="00546A73" w:rsidP="003E73F5">
      <w:pPr>
        <w:contextualSpacing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8"/>
        <w:gridCol w:w="6704"/>
      </w:tblGrid>
      <w:tr w:rsidR="001A7F80" w:rsidRPr="001B6030" w14:paraId="1D58EEC7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84B04" w14:textId="1CF7C223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Тауардың атауы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2A5A1" w14:textId="754AF71F" w:rsidR="001A7F80" w:rsidRPr="00DF6558" w:rsidRDefault="001A7F80" w:rsidP="008F53A7">
            <w:pPr>
              <w:rPr>
                <w:sz w:val="20"/>
                <w:szCs w:val="20"/>
                <w:lang w:val="kk-KZ"/>
              </w:rPr>
            </w:pPr>
            <w:r w:rsidRPr="00DF6558">
              <w:rPr>
                <w:sz w:val="20"/>
                <w:szCs w:val="20"/>
                <w:lang w:val="kk-KZ"/>
              </w:rPr>
              <w:t xml:space="preserve">Монитор Samsung, HP, Dell – </w:t>
            </w:r>
            <w:r w:rsidR="00141135" w:rsidRPr="00DF6558">
              <w:rPr>
                <w:sz w:val="20"/>
                <w:szCs w:val="20"/>
                <w:lang w:val="kk-KZ"/>
              </w:rPr>
              <w:t>9</w:t>
            </w:r>
            <w:r w:rsidRPr="00DF6558">
              <w:rPr>
                <w:sz w:val="20"/>
                <w:szCs w:val="20"/>
                <w:lang w:val="kk-KZ"/>
              </w:rPr>
              <w:t xml:space="preserve"> </w:t>
            </w:r>
            <w:r w:rsidR="004316F5" w:rsidRPr="00DF6558">
              <w:rPr>
                <w:sz w:val="20"/>
                <w:szCs w:val="20"/>
                <w:lang w:val="kk-KZ"/>
              </w:rPr>
              <w:t>дана</w:t>
            </w:r>
          </w:p>
        </w:tc>
      </w:tr>
      <w:tr w:rsidR="001A7F80" w:rsidRPr="00480913" w14:paraId="0EB55CCD" w14:textId="77777777" w:rsidTr="008F53A7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013C" w14:textId="77777777" w:rsidR="001A7F80" w:rsidRPr="00480913" w:rsidRDefault="001A7F80" w:rsidP="008F53A7">
            <w:pPr>
              <w:jc w:val="center"/>
              <w:rPr>
                <w:b/>
                <w:sz w:val="20"/>
                <w:szCs w:val="20"/>
              </w:rPr>
            </w:pPr>
            <w:r w:rsidRPr="00397E4E">
              <w:rPr>
                <w:b/>
                <w:sz w:val="20"/>
                <w:szCs w:val="20"/>
              </w:rPr>
              <w:lastRenderedPageBreak/>
              <w:t xml:space="preserve">Характеристики </w:t>
            </w:r>
            <w:r>
              <w:rPr>
                <w:b/>
                <w:sz w:val="20"/>
                <w:szCs w:val="20"/>
              </w:rPr>
              <w:t>монитора</w:t>
            </w:r>
          </w:p>
        </w:tc>
      </w:tr>
      <w:tr w:rsidR="001A7F80" w:rsidRPr="008631AF" w14:paraId="0D3DF15C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5DDA4" w14:textId="70B24E00" w:rsidR="001A7F80" w:rsidRPr="008631AF" w:rsidRDefault="004316F5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Д</w:t>
            </w:r>
            <w:proofErr w:type="spellStart"/>
            <w:r w:rsidR="001A7F80" w:rsidRPr="008631AF">
              <w:rPr>
                <w:sz w:val="20"/>
                <w:szCs w:val="20"/>
              </w:rPr>
              <w:t>испле</w:t>
            </w:r>
            <w:proofErr w:type="spellEnd"/>
            <w:r>
              <w:rPr>
                <w:sz w:val="20"/>
                <w:szCs w:val="20"/>
                <w:lang w:val="kk-KZ"/>
              </w:rPr>
              <w:t>йдің көлемі</w:t>
            </w:r>
            <w:r w:rsidR="001A7F80" w:rsidRPr="008631AF">
              <w:rPr>
                <w:sz w:val="20"/>
                <w:szCs w:val="20"/>
              </w:rPr>
              <w:t xml:space="preserve"> (</w:t>
            </w:r>
            <w:proofErr w:type="spellStart"/>
            <w:r w:rsidR="001A7F80" w:rsidRPr="008631AF">
              <w:rPr>
                <w:sz w:val="20"/>
                <w:szCs w:val="20"/>
              </w:rPr>
              <w:t>диагонал</w:t>
            </w:r>
            <w:proofErr w:type="spellEnd"/>
            <w:r>
              <w:rPr>
                <w:sz w:val="20"/>
                <w:szCs w:val="20"/>
                <w:lang w:val="kk-KZ"/>
              </w:rPr>
              <w:t>і</w:t>
            </w:r>
            <w:r w:rsidR="001A7F80" w:rsidRPr="008631AF">
              <w:rPr>
                <w:sz w:val="20"/>
                <w:szCs w:val="20"/>
              </w:rPr>
              <w:t>)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04CD20" w14:textId="77777777" w:rsidR="001A7F80" w:rsidRPr="008631AF" w:rsidRDefault="001A7F80" w:rsidP="008F53A7">
            <w:pPr>
              <w:rPr>
                <w:sz w:val="20"/>
                <w:szCs w:val="20"/>
                <w:lang w:val="en-US"/>
              </w:rPr>
            </w:pPr>
            <w:r w:rsidRPr="008631AF">
              <w:rPr>
                <w:sz w:val="20"/>
                <w:szCs w:val="20"/>
              </w:rPr>
              <w:t>23.8"</w:t>
            </w:r>
            <w:r w:rsidRPr="008631AF">
              <w:rPr>
                <w:sz w:val="20"/>
                <w:szCs w:val="20"/>
                <w:lang w:val="en-US"/>
              </w:rPr>
              <w:t xml:space="preserve"> – 24"</w:t>
            </w:r>
          </w:p>
        </w:tc>
      </w:tr>
      <w:tr w:rsidR="001A7F80" w:rsidRPr="008631AF" w14:paraId="12434E2F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1AC3" w14:textId="7F6FC4FB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Панельдің т</w:t>
            </w:r>
            <w:proofErr w:type="spellStart"/>
            <w:r w:rsidR="001A7F80" w:rsidRPr="008631AF">
              <w:rPr>
                <w:sz w:val="20"/>
                <w:szCs w:val="20"/>
              </w:rPr>
              <w:t>ехнология</w:t>
            </w:r>
            <w:proofErr w:type="spellEnd"/>
            <w:r>
              <w:rPr>
                <w:sz w:val="20"/>
                <w:szCs w:val="20"/>
                <w:lang w:val="kk-KZ"/>
              </w:rPr>
              <w:t>сы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C681F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IPS</w:t>
            </w:r>
          </w:p>
        </w:tc>
      </w:tr>
      <w:tr w:rsidR="001A7F80" w:rsidRPr="008631AF" w14:paraId="54005553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25DC" w14:textId="498B50C9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Шынайы рұқсаттамасы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83906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Full HD (1920 x 1080)</w:t>
            </w:r>
          </w:p>
        </w:tc>
      </w:tr>
      <w:tr w:rsidR="001A7F80" w:rsidRPr="008631AF" w14:paraId="11A1E6EE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2932" w14:textId="62B6E79F" w:rsidR="001A7F80" w:rsidRPr="004316F5" w:rsidRDefault="001A7F80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>Контраст</w:t>
            </w:r>
            <w:r w:rsidR="004316F5">
              <w:rPr>
                <w:sz w:val="20"/>
                <w:szCs w:val="20"/>
                <w:lang w:val="kk-KZ"/>
              </w:rPr>
              <w:t>тық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7270C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1000:1</w:t>
            </w:r>
          </w:p>
        </w:tc>
      </w:tr>
      <w:tr w:rsidR="001A7F80" w:rsidRPr="008631AF" w14:paraId="27420466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4FDB3" w14:textId="2E08F674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Дисплейдің к</w:t>
            </w:r>
            <w:proofErr w:type="spellStart"/>
            <w:r w:rsidR="001A7F80" w:rsidRPr="008631AF">
              <w:rPr>
                <w:sz w:val="20"/>
                <w:szCs w:val="20"/>
              </w:rPr>
              <w:t>онтраст</w:t>
            </w:r>
            <w:proofErr w:type="spellEnd"/>
            <w:r>
              <w:rPr>
                <w:sz w:val="20"/>
                <w:szCs w:val="20"/>
                <w:lang w:val="kk-KZ"/>
              </w:rPr>
              <w:t>тылығы</w:t>
            </w:r>
            <w:r w:rsidR="001A7F80" w:rsidRPr="008631AF">
              <w:rPr>
                <w:sz w:val="20"/>
                <w:szCs w:val="20"/>
              </w:rPr>
              <w:t xml:space="preserve"> (динами</w:t>
            </w:r>
            <w:r>
              <w:rPr>
                <w:sz w:val="20"/>
                <w:szCs w:val="20"/>
                <w:lang w:val="kk-KZ"/>
              </w:rPr>
              <w:t>калық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56936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8 000 000:1</w:t>
            </w:r>
          </w:p>
        </w:tc>
      </w:tr>
      <w:tr w:rsidR="001A7F80" w:rsidRPr="008631AF" w14:paraId="1F9A9305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F9758" w14:textId="75386F0D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Жарықтығы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E017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250 </w:t>
            </w:r>
            <w:proofErr w:type="spellStart"/>
            <w:r w:rsidRPr="008631AF">
              <w:rPr>
                <w:sz w:val="20"/>
                <w:szCs w:val="20"/>
              </w:rPr>
              <w:t>нит</w:t>
            </w:r>
            <w:proofErr w:type="spellEnd"/>
          </w:p>
        </w:tc>
      </w:tr>
      <w:tr w:rsidR="001A7F80" w:rsidRPr="008631AF" w14:paraId="3BC66473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6F74B" w14:textId="69C9D962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П</w:t>
            </w:r>
            <w:proofErr w:type="spellStart"/>
            <w:r w:rsidR="001A7F80" w:rsidRPr="008631AF">
              <w:rPr>
                <w:sz w:val="20"/>
                <w:szCs w:val="20"/>
              </w:rPr>
              <w:t>иксел</w:t>
            </w:r>
            <w:proofErr w:type="spellEnd"/>
            <w:r>
              <w:rPr>
                <w:sz w:val="20"/>
                <w:szCs w:val="20"/>
                <w:lang w:val="kk-KZ"/>
              </w:rPr>
              <w:t>ь мөлшері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9AEDF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0,274 мм</w:t>
            </w:r>
          </w:p>
        </w:tc>
      </w:tr>
      <w:tr w:rsidR="001A7F80" w:rsidRPr="001B6030" w14:paraId="411283AC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85589" w14:textId="70A8E6EA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Кіріс белгісінің тұрпаты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646BA" w14:textId="77777777" w:rsidR="001A7F80" w:rsidRPr="00A12601" w:rsidRDefault="001A7F80" w:rsidP="008F53A7">
            <w:pPr>
              <w:rPr>
                <w:sz w:val="20"/>
                <w:szCs w:val="20"/>
                <w:lang w:val="kk-KZ"/>
              </w:rPr>
            </w:pPr>
            <w:r w:rsidRPr="00A12601">
              <w:rPr>
                <w:sz w:val="20"/>
                <w:szCs w:val="20"/>
                <w:lang w:val="kk-KZ"/>
              </w:rPr>
              <w:t>1 разъем VGA, 1 разъем DisplayPort</w:t>
            </w:r>
          </w:p>
          <w:p w14:paraId="3094453B" w14:textId="54E4FE67" w:rsidR="001A7F80" w:rsidRPr="00A12601" w:rsidRDefault="00A12601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немесе</w:t>
            </w:r>
            <w:r w:rsidR="001A7F80" w:rsidRPr="00A12601">
              <w:rPr>
                <w:sz w:val="20"/>
                <w:szCs w:val="20"/>
                <w:lang w:val="kk-KZ"/>
              </w:rPr>
              <w:t xml:space="preserve"> 1 разъем VGA, 1 разъём HDMI</w:t>
            </w:r>
          </w:p>
          <w:p w14:paraId="4330C56B" w14:textId="2A852C89" w:rsidR="001A7F80" w:rsidRPr="00A12601" w:rsidRDefault="00A12601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немесе</w:t>
            </w:r>
            <w:r w:rsidR="001A7F80" w:rsidRPr="00A12601">
              <w:rPr>
                <w:sz w:val="20"/>
                <w:szCs w:val="20"/>
                <w:lang w:val="kk-KZ"/>
              </w:rPr>
              <w:t xml:space="preserve"> 1 разъем VGA, 1 разъем DisplayPort, 1 разъем HDMI </w:t>
            </w:r>
          </w:p>
        </w:tc>
      </w:tr>
      <w:tr w:rsidR="001A7F80" w:rsidRPr="008631AF" w14:paraId="2B70697F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233D" w14:textId="44D16F35" w:rsidR="001A7F80" w:rsidRPr="004316F5" w:rsidRDefault="001A7F80" w:rsidP="008F53A7">
            <w:pPr>
              <w:rPr>
                <w:sz w:val="20"/>
                <w:szCs w:val="20"/>
                <w:lang w:val="kk-KZ"/>
              </w:rPr>
            </w:pPr>
            <w:r w:rsidRPr="008631AF">
              <w:rPr>
                <w:sz w:val="20"/>
                <w:szCs w:val="20"/>
              </w:rPr>
              <w:t>VESA</w:t>
            </w:r>
            <w:r w:rsidR="004316F5">
              <w:rPr>
                <w:sz w:val="20"/>
                <w:szCs w:val="20"/>
                <w:lang w:val="kk-KZ"/>
              </w:rPr>
              <w:t xml:space="preserve"> бекітпесі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EDF7C" w14:textId="4CFAADF5" w:rsidR="001A7F80" w:rsidRPr="00A12601" w:rsidRDefault="00A12601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Иә</w:t>
            </w:r>
          </w:p>
        </w:tc>
      </w:tr>
      <w:tr w:rsidR="001A7F80" w:rsidRPr="008631AF" w14:paraId="190EB654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BF1A0" w14:textId="74CAE03D" w:rsidR="001A7F80" w:rsidRPr="008631AF" w:rsidRDefault="004316F5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Экранды өңдеу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3B5A" w14:textId="59264EC3" w:rsidR="001A7F80" w:rsidRPr="00A12601" w:rsidRDefault="00A12601" w:rsidP="008F53A7">
            <w:pPr>
              <w:rPr>
                <w:sz w:val="20"/>
                <w:szCs w:val="20"/>
                <w:lang w:val="kk-KZ"/>
              </w:rPr>
            </w:pPr>
            <w:proofErr w:type="spellStart"/>
            <w:r w:rsidRPr="00A12601">
              <w:rPr>
                <w:sz w:val="20"/>
                <w:szCs w:val="20"/>
              </w:rPr>
              <w:t>Жарқылға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қарсы</w:t>
            </w:r>
            <w:proofErr w:type="spellEnd"/>
            <w:r w:rsidRPr="00A12601">
              <w:rPr>
                <w:sz w:val="20"/>
                <w:szCs w:val="20"/>
              </w:rPr>
              <w:t xml:space="preserve">, </w:t>
            </w:r>
            <w:proofErr w:type="spellStart"/>
            <w:r w:rsidRPr="00A12601">
              <w:rPr>
                <w:sz w:val="20"/>
                <w:szCs w:val="20"/>
              </w:rPr>
              <w:t>күңгірт</w:t>
            </w:r>
            <w:proofErr w:type="spellEnd"/>
            <w:r w:rsidRPr="00A12601">
              <w:rPr>
                <w:sz w:val="20"/>
                <w:szCs w:val="20"/>
              </w:rPr>
              <w:t>, экран</w:t>
            </w:r>
            <w:r>
              <w:rPr>
                <w:sz w:val="20"/>
                <w:szCs w:val="20"/>
                <w:lang w:val="kk-KZ"/>
              </w:rPr>
              <w:t>ы</w:t>
            </w:r>
            <w:r w:rsidRPr="00A1260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тегіс</w:t>
            </w:r>
          </w:p>
        </w:tc>
      </w:tr>
      <w:tr w:rsidR="001A7F80" w:rsidRPr="008631AF" w14:paraId="7C31861C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64B1" w14:textId="7455230D" w:rsidR="001A7F80" w:rsidRPr="008631AF" w:rsidRDefault="004316F5" w:rsidP="008F53A7">
            <w:pPr>
              <w:rPr>
                <w:sz w:val="20"/>
                <w:szCs w:val="20"/>
              </w:rPr>
            </w:pPr>
            <w:proofErr w:type="spellStart"/>
            <w:r w:rsidRPr="004316F5">
              <w:rPr>
                <w:sz w:val="20"/>
                <w:szCs w:val="20"/>
              </w:rPr>
              <w:t>Жыпылықтауды</w:t>
            </w:r>
            <w:proofErr w:type="spellEnd"/>
            <w:r w:rsidRPr="004316F5">
              <w:rPr>
                <w:sz w:val="20"/>
                <w:szCs w:val="20"/>
              </w:rPr>
              <w:t xml:space="preserve"> басу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4D2A4" w14:textId="31713C7C" w:rsidR="001A7F80" w:rsidRPr="00A12601" w:rsidRDefault="00A12601" w:rsidP="008F53A7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Иә</w:t>
            </w:r>
          </w:p>
        </w:tc>
      </w:tr>
      <w:tr w:rsidR="001A7F80" w:rsidRPr="008631AF" w14:paraId="517C4345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EAA4" w14:textId="599F36C0" w:rsidR="001A7F80" w:rsidRPr="004316F5" w:rsidRDefault="004316F5" w:rsidP="008F53A7">
            <w:pPr>
              <w:rPr>
                <w:sz w:val="20"/>
                <w:szCs w:val="20"/>
                <w:lang w:val="kk-KZ"/>
              </w:rPr>
            </w:pPr>
            <w:r w:rsidRPr="004316F5">
              <w:rPr>
                <w:sz w:val="20"/>
                <w:szCs w:val="20"/>
                <w:lang w:val="kk-KZ"/>
              </w:rPr>
              <w:t>Физикалық деңгейде қорғау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62D5" w14:textId="263CCC0D" w:rsidR="001A7F80" w:rsidRPr="00A12601" w:rsidRDefault="00A12601" w:rsidP="008F53A7">
            <w:pPr>
              <w:rPr>
                <w:sz w:val="20"/>
                <w:szCs w:val="20"/>
                <w:lang w:val="kk-KZ"/>
              </w:rPr>
            </w:pPr>
            <w:proofErr w:type="spellStart"/>
            <w:r w:rsidRPr="00A12601">
              <w:rPr>
                <w:sz w:val="20"/>
                <w:szCs w:val="20"/>
              </w:rPr>
              <w:t>Қауіпсіздік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құлпы</w:t>
            </w:r>
            <w:proofErr w:type="spellEnd"/>
            <w:r>
              <w:rPr>
                <w:sz w:val="20"/>
                <w:szCs w:val="20"/>
                <w:lang w:val="kk-KZ"/>
              </w:rPr>
              <w:t>сы</w:t>
            </w:r>
          </w:p>
        </w:tc>
      </w:tr>
      <w:tr w:rsidR="001A7F80" w:rsidRPr="008631AF" w14:paraId="64F5FC0F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D8942" w14:textId="4763BE27" w:rsidR="001A7F80" w:rsidRPr="008631AF" w:rsidRDefault="004316F5" w:rsidP="008F53A7">
            <w:pPr>
              <w:rPr>
                <w:sz w:val="20"/>
                <w:szCs w:val="20"/>
              </w:rPr>
            </w:pPr>
            <w:proofErr w:type="spellStart"/>
            <w:r w:rsidRPr="004316F5">
              <w:rPr>
                <w:sz w:val="20"/>
                <w:szCs w:val="20"/>
              </w:rPr>
              <w:t>Электрмен</w:t>
            </w:r>
            <w:proofErr w:type="spellEnd"/>
            <w:r w:rsidRPr="004316F5">
              <w:rPr>
                <w:sz w:val="20"/>
                <w:szCs w:val="20"/>
              </w:rPr>
              <w:t xml:space="preserve"> </w:t>
            </w:r>
            <w:proofErr w:type="spellStart"/>
            <w:r w:rsidRPr="004316F5">
              <w:rPr>
                <w:sz w:val="20"/>
                <w:szCs w:val="20"/>
              </w:rPr>
              <w:t>жабдықтау</w:t>
            </w:r>
            <w:proofErr w:type="spellEnd"/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75EA1" w14:textId="641915E9" w:rsidR="001A7F80" w:rsidRPr="008631AF" w:rsidRDefault="00A12601" w:rsidP="008F53A7">
            <w:pPr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Кіріс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кернеуі</w:t>
            </w:r>
            <w:proofErr w:type="spellEnd"/>
            <w:r w:rsidR="001A7F80" w:rsidRPr="008631AF">
              <w:rPr>
                <w:sz w:val="20"/>
                <w:szCs w:val="20"/>
              </w:rPr>
              <w:t xml:space="preserve">: 100–240 В </w:t>
            </w:r>
            <w:proofErr w:type="spellStart"/>
            <w:r w:rsidRPr="00A12601">
              <w:rPr>
                <w:sz w:val="20"/>
                <w:szCs w:val="20"/>
              </w:rPr>
              <w:t>айнымалы</w:t>
            </w:r>
            <w:proofErr w:type="spellEnd"/>
            <w:r w:rsidRPr="00A12601">
              <w:rPr>
                <w:sz w:val="20"/>
                <w:szCs w:val="20"/>
              </w:rPr>
              <w:t xml:space="preserve"> ток</w:t>
            </w:r>
          </w:p>
        </w:tc>
      </w:tr>
    </w:tbl>
    <w:p w14:paraId="251FB10F" w14:textId="270DCA30" w:rsidR="001A7F80" w:rsidRDefault="001A7F80" w:rsidP="003E73F5">
      <w:pPr>
        <w:contextualSpacing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9"/>
        <w:gridCol w:w="6743"/>
      </w:tblGrid>
      <w:tr w:rsidR="000103C8" w:rsidRPr="008631AF" w14:paraId="14728017" w14:textId="77777777" w:rsidTr="008F53A7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3796DB4" w14:textId="0CAC2FE4" w:rsidR="000103C8" w:rsidRPr="008631AF" w:rsidRDefault="001B6030" w:rsidP="008F53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kk-KZ"/>
              </w:rPr>
              <w:t>Қосымша</w:t>
            </w:r>
            <w:r w:rsidR="00A12601" w:rsidRPr="00A1260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A12601" w:rsidRPr="00A12601">
              <w:rPr>
                <w:b/>
                <w:sz w:val="20"/>
                <w:szCs w:val="20"/>
              </w:rPr>
              <w:t>талаптар</w:t>
            </w:r>
            <w:proofErr w:type="spellEnd"/>
          </w:p>
        </w:tc>
      </w:tr>
      <w:tr w:rsidR="000103C8" w:rsidRPr="008631AF" w14:paraId="3857DCD4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A2D6" w14:textId="77777777" w:rsidR="000103C8" w:rsidRPr="008631AF" w:rsidRDefault="000103C8" w:rsidP="008F53A7">
            <w:pPr>
              <w:rPr>
                <w:sz w:val="20"/>
                <w:szCs w:val="20"/>
              </w:rPr>
            </w:pP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CAE07" w14:textId="77777777" w:rsidR="00A12601" w:rsidRPr="00A12601" w:rsidRDefault="00A12601" w:rsidP="00A12601">
            <w:pPr>
              <w:jc w:val="both"/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Уәкілетті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сервистік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орталықтардың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болуы</w:t>
            </w:r>
            <w:proofErr w:type="spellEnd"/>
            <w:r w:rsidRPr="00A12601">
              <w:rPr>
                <w:sz w:val="20"/>
                <w:szCs w:val="20"/>
              </w:rPr>
              <w:t>.</w:t>
            </w:r>
          </w:p>
          <w:p w14:paraId="17BCF57F" w14:textId="77777777" w:rsidR="00A12601" w:rsidRPr="00A12601" w:rsidRDefault="00A12601" w:rsidP="00A12601">
            <w:pPr>
              <w:jc w:val="both"/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Жабдықтың</w:t>
            </w:r>
            <w:proofErr w:type="spellEnd"/>
            <w:r w:rsidRPr="00A12601">
              <w:rPr>
                <w:sz w:val="20"/>
                <w:szCs w:val="20"/>
              </w:rPr>
              <w:t xml:space="preserve"> осы </w:t>
            </w:r>
            <w:proofErr w:type="spellStart"/>
            <w:r w:rsidRPr="00A12601">
              <w:rPr>
                <w:sz w:val="20"/>
                <w:szCs w:val="20"/>
              </w:rPr>
              <w:t>түрін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сатуға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арналған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барлық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қажетті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лицензиялар</w:t>
            </w:r>
            <w:proofErr w:type="spellEnd"/>
            <w:r w:rsidRPr="00A12601">
              <w:rPr>
                <w:sz w:val="20"/>
                <w:szCs w:val="20"/>
              </w:rPr>
              <w:t xml:space="preserve"> мен </w:t>
            </w:r>
            <w:proofErr w:type="spellStart"/>
            <w:r w:rsidRPr="00A12601">
              <w:rPr>
                <w:sz w:val="20"/>
                <w:szCs w:val="20"/>
              </w:rPr>
              <w:t>сертификаттардың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болуы</w:t>
            </w:r>
            <w:proofErr w:type="spellEnd"/>
            <w:r w:rsidRPr="00A12601">
              <w:rPr>
                <w:sz w:val="20"/>
                <w:szCs w:val="20"/>
              </w:rPr>
              <w:t>.</w:t>
            </w:r>
          </w:p>
          <w:p w14:paraId="4FBD9DB4" w14:textId="4722D065" w:rsidR="000103C8" w:rsidRPr="008631AF" w:rsidRDefault="00A12601" w:rsidP="00A12601">
            <w:pPr>
              <w:jc w:val="both"/>
              <w:rPr>
                <w:sz w:val="20"/>
                <w:szCs w:val="20"/>
              </w:rPr>
            </w:pPr>
            <w:proofErr w:type="spellStart"/>
            <w:r w:rsidRPr="00A12601">
              <w:rPr>
                <w:sz w:val="20"/>
                <w:szCs w:val="20"/>
              </w:rPr>
              <w:t>Жеткізуші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тестке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ұсынылған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жүйелік</w:t>
            </w:r>
            <w:proofErr w:type="spellEnd"/>
            <w:r w:rsidRPr="00A12601">
              <w:rPr>
                <w:sz w:val="20"/>
                <w:szCs w:val="20"/>
              </w:rPr>
              <w:t xml:space="preserve"> блок </w:t>
            </w:r>
            <w:proofErr w:type="spellStart"/>
            <w:r w:rsidRPr="00A12601">
              <w:rPr>
                <w:sz w:val="20"/>
                <w:szCs w:val="20"/>
              </w:rPr>
              <w:t>моделін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ұсына</w:t>
            </w:r>
            <w:proofErr w:type="spellEnd"/>
            <w:r w:rsidRPr="00A12601">
              <w:rPr>
                <w:sz w:val="20"/>
                <w:szCs w:val="20"/>
              </w:rPr>
              <w:t xml:space="preserve"> </w:t>
            </w:r>
            <w:proofErr w:type="spellStart"/>
            <w:r w:rsidRPr="00A12601">
              <w:rPr>
                <w:sz w:val="20"/>
                <w:szCs w:val="20"/>
              </w:rPr>
              <w:t>алуы</w:t>
            </w:r>
            <w:proofErr w:type="spellEnd"/>
            <w:r w:rsidRPr="00A12601">
              <w:rPr>
                <w:sz w:val="20"/>
                <w:szCs w:val="20"/>
              </w:rPr>
              <w:t xml:space="preserve"> керек</w:t>
            </w:r>
            <w:r w:rsidR="000103C8" w:rsidRPr="008631AF">
              <w:rPr>
                <w:sz w:val="20"/>
                <w:szCs w:val="20"/>
              </w:rPr>
              <w:t>.</w:t>
            </w:r>
          </w:p>
        </w:tc>
      </w:tr>
    </w:tbl>
    <w:p w14:paraId="571248A3" w14:textId="77777777" w:rsidR="000103C8" w:rsidRPr="003B3C42" w:rsidRDefault="000103C8" w:rsidP="003E73F5">
      <w:pPr>
        <w:contextualSpacing/>
      </w:pPr>
    </w:p>
    <w:sectPr w:rsidR="000103C8" w:rsidRPr="003B3C42" w:rsidSect="00A658D0">
      <w:headerReference w:type="default" r:id="rId8"/>
      <w:footerReference w:type="even" r:id="rId9"/>
      <w:footerReference w:type="default" r:id="rId10"/>
      <w:pgSz w:w="11906" w:h="16838"/>
      <w:pgMar w:top="567" w:right="1134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1B4A0" w14:textId="77777777" w:rsidR="001E434B" w:rsidRDefault="001E434B">
      <w:r>
        <w:separator/>
      </w:r>
    </w:p>
  </w:endnote>
  <w:endnote w:type="continuationSeparator" w:id="0">
    <w:p w14:paraId="1F83F8D0" w14:textId="77777777" w:rsidR="001E434B" w:rsidRDefault="001E4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C62A5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6C8A1" w14:textId="77777777" w:rsidR="001E434B" w:rsidRDefault="001E434B">
      <w:r>
        <w:separator/>
      </w:r>
    </w:p>
  </w:footnote>
  <w:footnote w:type="continuationSeparator" w:id="0">
    <w:p w14:paraId="011CF9A8" w14:textId="77777777" w:rsidR="001E434B" w:rsidRDefault="001E4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172A5CCC"/>
    <w:multiLevelType w:val="hybridMultilevel"/>
    <w:tmpl w:val="72C4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F5CBC"/>
    <w:multiLevelType w:val="hybridMultilevel"/>
    <w:tmpl w:val="3C54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223D86"/>
    <w:multiLevelType w:val="hybridMultilevel"/>
    <w:tmpl w:val="D58E28F6"/>
    <w:lvl w:ilvl="0" w:tplc="6066A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31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5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154047">
    <w:abstractNumId w:val="30"/>
  </w:num>
  <w:num w:numId="2" w16cid:durableId="13189224">
    <w:abstractNumId w:val="37"/>
  </w:num>
  <w:num w:numId="3" w16cid:durableId="1721784021">
    <w:abstractNumId w:val="17"/>
  </w:num>
  <w:num w:numId="4" w16cid:durableId="744960160">
    <w:abstractNumId w:val="31"/>
  </w:num>
  <w:num w:numId="5" w16cid:durableId="1915581390">
    <w:abstractNumId w:val="27"/>
  </w:num>
  <w:num w:numId="6" w16cid:durableId="474494836">
    <w:abstractNumId w:val="36"/>
  </w:num>
  <w:num w:numId="7" w16cid:durableId="1634866505">
    <w:abstractNumId w:val="25"/>
  </w:num>
  <w:num w:numId="8" w16cid:durableId="1127894316">
    <w:abstractNumId w:val="13"/>
  </w:num>
  <w:num w:numId="9" w16cid:durableId="1816951110">
    <w:abstractNumId w:val="9"/>
  </w:num>
  <w:num w:numId="10" w16cid:durableId="1819496430">
    <w:abstractNumId w:val="22"/>
  </w:num>
  <w:num w:numId="11" w16cid:durableId="1404136190">
    <w:abstractNumId w:val="8"/>
  </w:num>
  <w:num w:numId="12" w16cid:durableId="111898099">
    <w:abstractNumId w:val="41"/>
  </w:num>
  <w:num w:numId="13" w16cid:durableId="805777674">
    <w:abstractNumId w:val="3"/>
  </w:num>
  <w:num w:numId="14" w16cid:durableId="264313438">
    <w:abstractNumId w:val="32"/>
  </w:num>
  <w:num w:numId="15" w16cid:durableId="458887596">
    <w:abstractNumId w:val="16"/>
  </w:num>
  <w:num w:numId="16" w16cid:durableId="1466122225">
    <w:abstractNumId w:val="33"/>
  </w:num>
  <w:num w:numId="17" w16cid:durableId="924151482">
    <w:abstractNumId w:val="18"/>
  </w:num>
  <w:num w:numId="18" w16cid:durableId="1512909772">
    <w:abstractNumId w:val="23"/>
  </w:num>
  <w:num w:numId="19" w16cid:durableId="1490249488">
    <w:abstractNumId w:val="5"/>
  </w:num>
  <w:num w:numId="20" w16cid:durableId="584605721">
    <w:abstractNumId w:val="21"/>
  </w:num>
  <w:num w:numId="21" w16cid:durableId="1874347788">
    <w:abstractNumId w:val="26"/>
  </w:num>
  <w:num w:numId="22" w16cid:durableId="1321155916">
    <w:abstractNumId w:val="38"/>
  </w:num>
  <w:num w:numId="23" w16cid:durableId="1767384037">
    <w:abstractNumId w:val="39"/>
  </w:num>
  <w:num w:numId="24" w16cid:durableId="1768768439">
    <w:abstractNumId w:val="10"/>
  </w:num>
  <w:num w:numId="25" w16cid:durableId="962687443">
    <w:abstractNumId w:val="12"/>
  </w:num>
  <w:num w:numId="26" w16cid:durableId="814176800">
    <w:abstractNumId w:val="35"/>
  </w:num>
  <w:num w:numId="27" w16cid:durableId="1646663730">
    <w:abstractNumId w:val="44"/>
  </w:num>
  <w:num w:numId="28" w16cid:durableId="405759931">
    <w:abstractNumId w:val="7"/>
  </w:num>
  <w:num w:numId="29" w16cid:durableId="170918511">
    <w:abstractNumId w:val="24"/>
  </w:num>
  <w:num w:numId="30" w16cid:durableId="1789622658">
    <w:abstractNumId w:val="45"/>
  </w:num>
  <w:num w:numId="31" w16cid:durableId="1315722196">
    <w:abstractNumId w:val="34"/>
  </w:num>
  <w:num w:numId="32" w16cid:durableId="746196557">
    <w:abstractNumId w:val="15"/>
  </w:num>
  <w:num w:numId="33" w16cid:durableId="472335650">
    <w:abstractNumId w:val="15"/>
  </w:num>
  <w:num w:numId="34" w16cid:durableId="440415411">
    <w:abstractNumId w:val="4"/>
  </w:num>
  <w:num w:numId="35" w16cid:durableId="1450540899">
    <w:abstractNumId w:val="6"/>
  </w:num>
  <w:num w:numId="36" w16cid:durableId="565995685">
    <w:abstractNumId w:val="20"/>
  </w:num>
  <w:num w:numId="37" w16cid:durableId="256015024">
    <w:abstractNumId w:val="42"/>
  </w:num>
  <w:num w:numId="38" w16cid:durableId="998655840">
    <w:abstractNumId w:val="14"/>
  </w:num>
  <w:num w:numId="39" w16cid:durableId="459688503">
    <w:abstractNumId w:val="43"/>
  </w:num>
  <w:num w:numId="40" w16cid:durableId="1002777108">
    <w:abstractNumId w:val="40"/>
  </w:num>
  <w:num w:numId="41" w16cid:durableId="1642735392">
    <w:abstractNumId w:val="11"/>
  </w:num>
  <w:num w:numId="42" w16cid:durableId="559024577">
    <w:abstractNumId w:val="28"/>
  </w:num>
  <w:num w:numId="43" w16cid:durableId="1468009240">
    <w:abstractNumId w:val="19"/>
  </w:num>
  <w:num w:numId="44" w16cid:durableId="2128040401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05F34"/>
    <w:rsid w:val="000103C8"/>
    <w:rsid w:val="00013523"/>
    <w:rsid w:val="000150D2"/>
    <w:rsid w:val="000238EE"/>
    <w:rsid w:val="000275CE"/>
    <w:rsid w:val="000372C5"/>
    <w:rsid w:val="00040498"/>
    <w:rsid w:val="000475B5"/>
    <w:rsid w:val="00052393"/>
    <w:rsid w:val="00052D4A"/>
    <w:rsid w:val="000544D7"/>
    <w:rsid w:val="00055FE2"/>
    <w:rsid w:val="0005784C"/>
    <w:rsid w:val="000616A5"/>
    <w:rsid w:val="00065E41"/>
    <w:rsid w:val="00066B47"/>
    <w:rsid w:val="00066B67"/>
    <w:rsid w:val="00072C5A"/>
    <w:rsid w:val="00073A96"/>
    <w:rsid w:val="00074558"/>
    <w:rsid w:val="000801B2"/>
    <w:rsid w:val="0009602C"/>
    <w:rsid w:val="000979FB"/>
    <w:rsid w:val="00097F91"/>
    <w:rsid w:val="000A0B5D"/>
    <w:rsid w:val="000A238E"/>
    <w:rsid w:val="000A3CD4"/>
    <w:rsid w:val="000A4A66"/>
    <w:rsid w:val="000B03EB"/>
    <w:rsid w:val="000B1A45"/>
    <w:rsid w:val="000B3196"/>
    <w:rsid w:val="000B38A1"/>
    <w:rsid w:val="000B439F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1135"/>
    <w:rsid w:val="00141E80"/>
    <w:rsid w:val="00143D87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5B94"/>
    <w:rsid w:val="0019100C"/>
    <w:rsid w:val="00192062"/>
    <w:rsid w:val="00192607"/>
    <w:rsid w:val="00195DD9"/>
    <w:rsid w:val="00196FEA"/>
    <w:rsid w:val="001A1CBA"/>
    <w:rsid w:val="001A642F"/>
    <w:rsid w:val="001A77B9"/>
    <w:rsid w:val="001A7B55"/>
    <w:rsid w:val="001A7F80"/>
    <w:rsid w:val="001B6030"/>
    <w:rsid w:val="001C7228"/>
    <w:rsid w:val="001D170A"/>
    <w:rsid w:val="001D3138"/>
    <w:rsid w:val="001D615E"/>
    <w:rsid w:val="001D722B"/>
    <w:rsid w:val="001D777E"/>
    <w:rsid w:val="001E1BA4"/>
    <w:rsid w:val="001E3EC8"/>
    <w:rsid w:val="001E434B"/>
    <w:rsid w:val="001E5ADE"/>
    <w:rsid w:val="001E702B"/>
    <w:rsid w:val="001F0292"/>
    <w:rsid w:val="001F3C47"/>
    <w:rsid w:val="001F7A69"/>
    <w:rsid w:val="0020125F"/>
    <w:rsid w:val="0020177C"/>
    <w:rsid w:val="00204C3E"/>
    <w:rsid w:val="0020556B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0EC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0DE8"/>
    <w:rsid w:val="002547EE"/>
    <w:rsid w:val="002552B8"/>
    <w:rsid w:val="00257B95"/>
    <w:rsid w:val="00261F52"/>
    <w:rsid w:val="00262B65"/>
    <w:rsid w:val="00264089"/>
    <w:rsid w:val="00264F46"/>
    <w:rsid w:val="00265F84"/>
    <w:rsid w:val="00267B45"/>
    <w:rsid w:val="00271D9B"/>
    <w:rsid w:val="002727F8"/>
    <w:rsid w:val="0027393D"/>
    <w:rsid w:val="00275187"/>
    <w:rsid w:val="002760D0"/>
    <w:rsid w:val="002858C2"/>
    <w:rsid w:val="00285D59"/>
    <w:rsid w:val="00285EAF"/>
    <w:rsid w:val="0028694D"/>
    <w:rsid w:val="00287894"/>
    <w:rsid w:val="00292E10"/>
    <w:rsid w:val="0029318E"/>
    <w:rsid w:val="002A012A"/>
    <w:rsid w:val="002A2580"/>
    <w:rsid w:val="002A3F53"/>
    <w:rsid w:val="002A41B8"/>
    <w:rsid w:val="002A4B33"/>
    <w:rsid w:val="002B04B9"/>
    <w:rsid w:val="002B4318"/>
    <w:rsid w:val="002B4736"/>
    <w:rsid w:val="002B6D3B"/>
    <w:rsid w:val="002B7516"/>
    <w:rsid w:val="002C2DC6"/>
    <w:rsid w:val="002C5716"/>
    <w:rsid w:val="002D30F6"/>
    <w:rsid w:val="002E3AA3"/>
    <w:rsid w:val="002E5407"/>
    <w:rsid w:val="002E6933"/>
    <w:rsid w:val="002F0736"/>
    <w:rsid w:val="002F14F9"/>
    <w:rsid w:val="002F327E"/>
    <w:rsid w:val="00302375"/>
    <w:rsid w:val="003045D0"/>
    <w:rsid w:val="00306AE4"/>
    <w:rsid w:val="003075C7"/>
    <w:rsid w:val="00310719"/>
    <w:rsid w:val="00311D40"/>
    <w:rsid w:val="00314DE4"/>
    <w:rsid w:val="00315D62"/>
    <w:rsid w:val="00316DEF"/>
    <w:rsid w:val="00320065"/>
    <w:rsid w:val="003210A1"/>
    <w:rsid w:val="0033060A"/>
    <w:rsid w:val="00330FF1"/>
    <w:rsid w:val="003319B8"/>
    <w:rsid w:val="003321D6"/>
    <w:rsid w:val="003334E6"/>
    <w:rsid w:val="003337C9"/>
    <w:rsid w:val="00334214"/>
    <w:rsid w:val="00342572"/>
    <w:rsid w:val="003458F8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23D7"/>
    <w:rsid w:val="00395C28"/>
    <w:rsid w:val="00395D80"/>
    <w:rsid w:val="00397E4E"/>
    <w:rsid w:val="003A495A"/>
    <w:rsid w:val="003A53CB"/>
    <w:rsid w:val="003B0463"/>
    <w:rsid w:val="003B2BAE"/>
    <w:rsid w:val="003B3C42"/>
    <w:rsid w:val="003C2866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E73F5"/>
    <w:rsid w:val="003F341D"/>
    <w:rsid w:val="00410CBC"/>
    <w:rsid w:val="00410E57"/>
    <w:rsid w:val="004114C5"/>
    <w:rsid w:val="00412B9E"/>
    <w:rsid w:val="00421F69"/>
    <w:rsid w:val="004275A9"/>
    <w:rsid w:val="00427826"/>
    <w:rsid w:val="00427AB9"/>
    <w:rsid w:val="004316F5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5F6"/>
    <w:rsid w:val="004559CC"/>
    <w:rsid w:val="00457780"/>
    <w:rsid w:val="0046053B"/>
    <w:rsid w:val="00461D53"/>
    <w:rsid w:val="004621A7"/>
    <w:rsid w:val="00465F8B"/>
    <w:rsid w:val="004661BC"/>
    <w:rsid w:val="0046696C"/>
    <w:rsid w:val="00470587"/>
    <w:rsid w:val="00470D91"/>
    <w:rsid w:val="0047108C"/>
    <w:rsid w:val="00471481"/>
    <w:rsid w:val="004744D4"/>
    <w:rsid w:val="004754ED"/>
    <w:rsid w:val="00475842"/>
    <w:rsid w:val="0048056F"/>
    <w:rsid w:val="00480913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D07BF"/>
    <w:rsid w:val="004D2E57"/>
    <w:rsid w:val="004D33E3"/>
    <w:rsid w:val="004E41D9"/>
    <w:rsid w:val="004E5279"/>
    <w:rsid w:val="004E7DC8"/>
    <w:rsid w:val="004F22DF"/>
    <w:rsid w:val="004F3763"/>
    <w:rsid w:val="004F3991"/>
    <w:rsid w:val="0050205C"/>
    <w:rsid w:val="00506A9F"/>
    <w:rsid w:val="005076FE"/>
    <w:rsid w:val="00514F5A"/>
    <w:rsid w:val="005172D1"/>
    <w:rsid w:val="00517ACC"/>
    <w:rsid w:val="00517C63"/>
    <w:rsid w:val="00523BEE"/>
    <w:rsid w:val="005256E6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33A4"/>
    <w:rsid w:val="00566108"/>
    <w:rsid w:val="005671D8"/>
    <w:rsid w:val="00572120"/>
    <w:rsid w:val="005732AA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29DB"/>
    <w:rsid w:val="00672DEB"/>
    <w:rsid w:val="00677D66"/>
    <w:rsid w:val="00680DE1"/>
    <w:rsid w:val="0068158E"/>
    <w:rsid w:val="00684D52"/>
    <w:rsid w:val="006908CB"/>
    <w:rsid w:val="00690DA8"/>
    <w:rsid w:val="00690F6E"/>
    <w:rsid w:val="006965DD"/>
    <w:rsid w:val="00696F3B"/>
    <w:rsid w:val="006A0012"/>
    <w:rsid w:val="006A02EE"/>
    <w:rsid w:val="006A2C86"/>
    <w:rsid w:val="006A71FC"/>
    <w:rsid w:val="006B40FC"/>
    <w:rsid w:val="006B56ED"/>
    <w:rsid w:val="006C0E2C"/>
    <w:rsid w:val="006C6126"/>
    <w:rsid w:val="006C772B"/>
    <w:rsid w:val="006D15A2"/>
    <w:rsid w:val="006D3922"/>
    <w:rsid w:val="006D4494"/>
    <w:rsid w:val="006D49A7"/>
    <w:rsid w:val="006D5F9C"/>
    <w:rsid w:val="006E0046"/>
    <w:rsid w:val="006E107A"/>
    <w:rsid w:val="006E17BE"/>
    <w:rsid w:val="006E29C9"/>
    <w:rsid w:val="006E2BE6"/>
    <w:rsid w:val="006E2D43"/>
    <w:rsid w:val="006E2E6C"/>
    <w:rsid w:val="006E30E1"/>
    <w:rsid w:val="006E4707"/>
    <w:rsid w:val="006E4AE8"/>
    <w:rsid w:val="006E5286"/>
    <w:rsid w:val="006F51BD"/>
    <w:rsid w:val="006F7422"/>
    <w:rsid w:val="007008A1"/>
    <w:rsid w:val="0070429A"/>
    <w:rsid w:val="0070568C"/>
    <w:rsid w:val="00706ACD"/>
    <w:rsid w:val="007123B7"/>
    <w:rsid w:val="007167C5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36E04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3E02"/>
    <w:rsid w:val="00764C57"/>
    <w:rsid w:val="007661D5"/>
    <w:rsid w:val="00770B00"/>
    <w:rsid w:val="00770CBC"/>
    <w:rsid w:val="00773C3C"/>
    <w:rsid w:val="0077620B"/>
    <w:rsid w:val="0078060F"/>
    <w:rsid w:val="0078085F"/>
    <w:rsid w:val="00781F30"/>
    <w:rsid w:val="00783809"/>
    <w:rsid w:val="00784285"/>
    <w:rsid w:val="007860B8"/>
    <w:rsid w:val="0078638B"/>
    <w:rsid w:val="00787651"/>
    <w:rsid w:val="00792DF7"/>
    <w:rsid w:val="00794F0A"/>
    <w:rsid w:val="007A260D"/>
    <w:rsid w:val="007A2796"/>
    <w:rsid w:val="007A631C"/>
    <w:rsid w:val="007A763C"/>
    <w:rsid w:val="007B06CD"/>
    <w:rsid w:val="007B45DA"/>
    <w:rsid w:val="007B7ADA"/>
    <w:rsid w:val="007C0943"/>
    <w:rsid w:val="007C44A8"/>
    <w:rsid w:val="007C538B"/>
    <w:rsid w:val="007C62A5"/>
    <w:rsid w:val="007C7F5F"/>
    <w:rsid w:val="007D34BB"/>
    <w:rsid w:val="007D4527"/>
    <w:rsid w:val="007D6DED"/>
    <w:rsid w:val="007D7A3D"/>
    <w:rsid w:val="007E0324"/>
    <w:rsid w:val="007E08CF"/>
    <w:rsid w:val="007E59DF"/>
    <w:rsid w:val="007E5ABB"/>
    <w:rsid w:val="007E7E6C"/>
    <w:rsid w:val="007F0ABD"/>
    <w:rsid w:val="007F4093"/>
    <w:rsid w:val="0080051A"/>
    <w:rsid w:val="0080081D"/>
    <w:rsid w:val="00800DF3"/>
    <w:rsid w:val="008043BD"/>
    <w:rsid w:val="00811374"/>
    <w:rsid w:val="00817B09"/>
    <w:rsid w:val="00820490"/>
    <w:rsid w:val="008208A5"/>
    <w:rsid w:val="00822B18"/>
    <w:rsid w:val="0082336E"/>
    <w:rsid w:val="00825AF4"/>
    <w:rsid w:val="008323D1"/>
    <w:rsid w:val="00834766"/>
    <w:rsid w:val="00837760"/>
    <w:rsid w:val="0084052A"/>
    <w:rsid w:val="00843D05"/>
    <w:rsid w:val="00847FC1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4450"/>
    <w:rsid w:val="008C5282"/>
    <w:rsid w:val="008D4560"/>
    <w:rsid w:val="008E2ACE"/>
    <w:rsid w:val="008E36FD"/>
    <w:rsid w:val="008E39E6"/>
    <w:rsid w:val="008F09E8"/>
    <w:rsid w:val="008F6319"/>
    <w:rsid w:val="009006B9"/>
    <w:rsid w:val="00903E73"/>
    <w:rsid w:val="00905D23"/>
    <w:rsid w:val="009106A6"/>
    <w:rsid w:val="009116FB"/>
    <w:rsid w:val="00911CFD"/>
    <w:rsid w:val="0091479A"/>
    <w:rsid w:val="00917AAE"/>
    <w:rsid w:val="00921199"/>
    <w:rsid w:val="0093037C"/>
    <w:rsid w:val="009309C9"/>
    <w:rsid w:val="00931227"/>
    <w:rsid w:val="0093516B"/>
    <w:rsid w:val="0094210A"/>
    <w:rsid w:val="00946D53"/>
    <w:rsid w:val="009543D1"/>
    <w:rsid w:val="00954BE1"/>
    <w:rsid w:val="00954C02"/>
    <w:rsid w:val="00954F55"/>
    <w:rsid w:val="0095660B"/>
    <w:rsid w:val="00960570"/>
    <w:rsid w:val="009612A7"/>
    <w:rsid w:val="00962420"/>
    <w:rsid w:val="00963A72"/>
    <w:rsid w:val="009709B9"/>
    <w:rsid w:val="00971F8C"/>
    <w:rsid w:val="00974F4E"/>
    <w:rsid w:val="00976677"/>
    <w:rsid w:val="00976E1C"/>
    <w:rsid w:val="00977736"/>
    <w:rsid w:val="00981847"/>
    <w:rsid w:val="009826B5"/>
    <w:rsid w:val="00983E1D"/>
    <w:rsid w:val="00984A6A"/>
    <w:rsid w:val="0099133D"/>
    <w:rsid w:val="00992309"/>
    <w:rsid w:val="00997B0D"/>
    <w:rsid w:val="009A0095"/>
    <w:rsid w:val="009A1042"/>
    <w:rsid w:val="009A5B55"/>
    <w:rsid w:val="009B0033"/>
    <w:rsid w:val="009B4EE9"/>
    <w:rsid w:val="009B53C1"/>
    <w:rsid w:val="009C0AC9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601"/>
    <w:rsid w:val="00A12B0F"/>
    <w:rsid w:val="00A16CDD"/>
    <w:rsid w:val="00A16F9B"/>
    <w:rsid w:val="00A203F9"/>
    <w:rsid w:val="00A243D0"/>
    <w:rsid w:val="00A24851"/>
    <w:rsid w:val="00A269DF"/>
    <w:rsid w:val="00A32FA6"/>
    <w:rsid w:val="00A41837"/>
    <w:rsid w:val="00A42096"/>
    <w:rsid w:val="00A434B7"/>
    <w:rsid w:val="00A43A0F"/>
    <w:rsid w:val="00A46651"/>
    <w:rsid w:val="00A507E8"/>
    <w:rsid w:val="00A51C64"/>
    <w:rsid w:val="00A51E00"/>
    <w:rsid w:val="00A52F48"/>
    <w:rsid w:val="00A556E3"/>
    <w:rsid w:val="00A562A7"/>
    <w:rsid w:val="00A563D6"/>
    <w:rsid w:val="00A56689"/>
    <w:rsid w:val="00A56EE6"/>
    <w:rsid w:val="00A57301"/>
    <w:rsid w:val="00A57613"/>
    <w:rsid w:val="00A57D28"/>
    <w:rsid w:val="00A6246C"/>
    <w:rsid w:val="00A6418A"/>
    <w:rsid w:val="00A6567C"/>
    <w:rsid w:val="00A658D0"/>
    <w:rsid w:val="00A66B0C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437A"/>
    <w:rsid w:val="00AB6400"/>
    <w:rsid w:val="00AC056E"/>
    <w:rsid w:val="00AC1921"/>
    <w:rsid w:val="00AC2753"/>
    <w:rsid w:val="00AC31D1"/>
    <w:rsid w:val="00AC3360"/>
    <w:rsid w:val="00AD23BD"/>
    <w:rsid w:val="00AD581E"/>
    <w:rsid w:val="00AE2590"/>
    <w:rsid w:val="00AE275E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635C"/>
    <w:rsid w:val="00B17A16"/>
    <w:rsid w:val="00B204F9"/>
    <w:rsid w:val="00B2139C"/>
    <w:rsid w:val="00B2297F"/>
    <w:rsid w:val="00B23E70"/>
    <w:rsid w:val="00B26705"/>
    <w:rsid w:val="00B27E29"/>
    <w:rsid w:val="00B3096F"/>
    <w:rsid w:val="00B32CAA"/>
    <w:rsid w:val="00B345EB"/>
    <w:rsid w:val="00B42120"/>
    <w:rsid w:val="00B43552"/>
    <w:rsid w:val="00B4738B"/>
    <w:rsid w:val="00B51113"/>
    <w:rsid w:val="00B5588D"/>
    <w:rsid w:val="00B57DA0"/>
    <w:rsid w:val="00B61E9C"/>
    <w:rsid w:val="00B7661B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63AF"/>
    <w:rsid w:val="00BB7184"/>
    <w:rsid w:val="00BB7C46"/>
    <w:rsid w:val="00BC0CA4"/>
    <w:rsid w:val="00BC1A6D"/>
    <w:rsid w:val="00BC223D"/>
    <w:rsid w:val="00BC2C77"/>
    <w:rsid w:val="00BC3C3A"/>
    <w:rsid w:val="00BC7A86"/>
    <w:rsid w:val="00BD0E6D"/>
    <w:rsid w:val="00BD3981"/>
    <w:rsid w:val="00BD418A"/>
    <w:rsid w:val="00BD4648"/>
    <w:rsid w:val="00BD483C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37603"/>
    <w:rsid w:val="00C40038"/>
    <w:rsid w:val="00C42122"/>
    <w:rsid w:val="00C43136"/>
    <w:rsid w:val="00C508E9"/>
    <w:rsid w:val="00C5235E"/>
    <w:rsid w:val="00C5482F"/>
    <w:rsid w:val="00C563A5"/>
    <w:rsid w:val="00C60082"/>
    <w:rsid w:val="00C60394"/>
    <w:rsid w:val="00C62700"/>
    <w:rsid w:val="00C64813"/>
    <w:rsid w:val="00C65562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B0609"/>
    <w:rsid w:val="00CB1E7F"/>
    <w:rsid w:val="00CB2E7C"/>
    <w:rsid w:val="00CB3E99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02F9A"/>
    <w:rsid w:val="00D14DDD"/>
    <w:rsid w:val="00D15B07"/>
    <w:rsid w:val="00D17A0B"/>
    <w:rsid w:val="00D24B1B"/>
    <w:rsid w:val="00D35AA9"/>
    <w:rsid w:val="00D364B1"/>
    <w:rsid w:val="00D50480"/>
    <w:rsid w:val="00D54B35"/>
    <w:rsid w:val="00D5633F"/>
    <w:rsid w:val="00D65AC3"/>
    <w:rsid w:val="00D67133"/>
    <w:rsid w:val="00D743B1"/>
    <w:rsid w:val="00D77672"/>
    <w:rsid w:val="00D77A8B"/>
    <w:rsid w:val="00D80B30"/>
    <w:rsid w:val="00D82138"/>
    <w:rsid w:val="00D82B13"/>
    <w:rsid w:val="00D84219"/>
    <w:rsid w:val="00D857E9"/>
    <w:rsid w:val="00D9082A"/>
    <w:rsid w:val="00D92EBB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558"/>
    <w:rsid w:val="00DF696C"/>
    <w:rsid w:val="00E01097"/>
    <w:rsid w:val="00E01CA1"/>
    <w:rsid w:val="00E02A2F"/>
    <w:rsid w:val="00E05A42"/>
    <w:rsid w:val="00E067E2"/>
    <w:rsid w:val="00E075D3"/>
    <w:rsid w:val="00E10CCC"/>
    <w:rsid w:val="00E12935"/>
    <w:rsid w:val="00E13233"/>
    <w:rsid w:val="00E2672D"/>
    <w:rsid w:val="00E33596"/>
    <w:rsid w:val="00E37007"/>
    <w:rsid w:val="00E43E98"/>
    <w:rsid w:val="00E464C1"/>
    <w:rsid w:val="00E475E4"/>
    <w:rsid w:val="00E47995"/>
    <w:rsid w:val="00E50E48"/>
    <w:rsid w:val="00E50F70"/>
    <w:rsid w:val="00E5678B"/>
    <w:rsid w:val="00E57C7D"/>
    <w:rsid w:val="00E6304D"/>
    <w:rsid w:val="00E64EF7"/>
    <w:rsid w:val="00E652AD"/>
    <w:rsid w:val="00E72698"/>
    <w:rsid w:val="00E72C75"/>
    <w:rsid w:val="00E82CAB"/>
    <w:rsid w:val="00E8359F"/>
    <w:rsid w:val="00E87CBE"/>
    <w:rsid w:val="00E90A72"/>
    <w:rsid w:val="00E917E7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6484B"/>
    <w:rsid w:val="00F6781B"/>
    <w:rsid w:val="00F72639"/>
    <w:rsid w:val="00F72EBB"/>
    <w:rsid w:val="00F743C3"/>
    <w:rsid w:val="00F762F9"/>
    <w:rsid w:val="00F84871"/>
    <w:rsid w:val="00F877E6"/>
    <w:rsid w:val="00F90F81"/>
    <w:rsid w:val="00F91C91"/>
    <w:rsid w:val="00F92AA0"/>
    <w:rsid w:val="00F9465B"/>
    <w:rsid w:val="00F94C23"/>
    <w:rsid w:val="00FB2882"/>
    <w:rsid w:val="00FB38B4"/>
    <w:rsid w:val="00FB5741"/>
    <w:rsid w:val="00FB5E1F"/>
    <w:rsid w:val="00FC0151"/>
    <w:rsid w:val="00FC66BC"/>
    <w:rsid w:val="00FD1BBB"/>
    <w:rsid w:val="00FD243E"/>
    <w:rsid w:val="00FD2750"/>
    <w:rsid w:val="00FD51AC"/>
    <w:rsid w:val="00FD7A7A"/>
    <w:rsid w:val="00FD7FE0"/>
    <w:rsid w:val="00FE1593"/>
    <w:rsid w:val="00FE18B9"/>
    <w:rsid w:val="00FE2A9F"/>
    <w:rsid w:val="00FE3450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F582C7E8-9F1E-49ED-BAA4-9EFCE520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319F-A415-4BC8-9ACB-0C9BB96F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2022-10-04T03:35:00Z</dcterms:created>
  <dcterms:modified xsi:type="dcterms:W3CDTF">2022-10-22T04:51:00Z</dcterms:modified>
</cp:coreProperties>
</file>