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C0947" w14:textId="77777777" w:rsidR="007C0943" w:rsidRDefault="007C0943" w:rsidP="007C0943">
      <w:pPr>
        <w:tabs>
          <w:tab w:val="left" w:pos="1440"/>
          <w:tab w:val="left" w:pos="1728"/>
        </w:tabs>
        <w:spacing w:after="120"/>
        <w:ind w:left="1728" w:hanging="1728"/>
        <w:jc w:val="both"/>
        <w:rPr>
          <w:rFonts w:ascii="Arial" w:hAnsi="Arial" w:cs="Arial"/>
          <w:sz w:val="18"/>
          <w:szCs w:val="18"/>
        </w:rPr>
      </w:pPr>
    </w:p>
    <w:p w14:paraId="7E8C9A04" w14:textId="77777777" w:rsidR="00933AC2" w:rsidRDefault="00933AC2" w:rsidP="00933AC2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DA5C62">
        <w:rPr>
          <w:b/>
          <w:caps/>
          <w:spacing w:val="60"/>
          <w:sz w:val="28"/>
          <w:szCs w:val="28"/>
        </w:rPr>
        <w:t>Техническая спецификация ТОВАРА</w:t>
      </w:r>
    </w:p>
    <w:tbl>
      <w:tblPr>
        <w:tblStyle w:val="13"/>
        <w:tblW w:w="9923" w:type="dxa"/>
        <w:tblInd w:w="-176" w:type="dxa"/>
        <w:tblLook w:val="04A0" w:firstRow="1" w:lastRow="0" w:firstColumn="1" w:lastColumn="0" w:noHBand="0" w:noVBand="1"/>
      </w:tblPr>
      <w:tblGrid>
        <w:gridCol w:w="2127"/>
        <w:gridCol w:w="992"/>
        <w:gridCol w:w="6804"/>
      </w:tblGrid>
      <w:tr w:rsidR="00695B76" w:rsidRPr="00A826E9" w14:paraId="604948D4" w14:textId="77777777" w:rsidTr="000918F6">
        <w:tc>
          <w:tcPr>
            <w:tcW w:w="2127" w:type="dxa"/>
          </w:tcPr>
          <w:p w14:paraId="72FD989E" w14:textId="77777777" w:rsidR="00695B76" w:rsidRPr="00A826E9" w:rsidRDefault="00695B76" w:rsidP="009237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992" w:type="dxa"/>
          </w:tcPr>
          <w:p w14:paraId="05D4C755" w14:textId="77777777" w:rsidR="00695B76" w:rsidRPr="00A826E9" w:rsidRDefault="00695B76" w:rsidP="009237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  <w:tc>
          <w:tcPr>
            <w:tcW w:w="6804" w:type="dxa"/>
            <w:vAlign w:val="center"/>
          </w:tcPr>
          <w:p w14:paraId="4EEFCAF0" w14:textId="77777777" w:rsidR="00695B76" w:rsidRPr="00A826E9" w:rsidRDefault="00695B76" w:rsidP="009237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695B76" w:rsidRPr="00A826E9" w14:paraId="66FD8F49" w14:textId="77777777" w:rsidTr="000918F6">
        <w:trPr>
          <w:trHeight w:val="840"/>
        </w:trPr>
        <w:tc>
          <w:tcPr>
            <w:tcW w:w="2127" w:type="dxa"/>
          </w:tcPr>
          <w:p w14:paraId="767BDF94" w14:textId="77777777" w:rsidR="00695B76" w:rsidRPr="00A826E9" w:rsidRDefault="00695B76" w:rsidP="009237F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 xml:space="preserve">SSD-диски 512 </w:t>
            </w:r>
            <w:proofErr w:type="spellStart"/>
            <w:r w:rsidRPr="00A826E9">
              <w:rPr>
                <w:rFonts w:ascii="Arial" w:hAnsi="Arial" w:cs="Arial"/>
                <w:sz w:val="20"/>
                <w:szCs w:val="20"/>
              </w:rPr>
              <w:t>Gb</w:t>
            </w:r>
            <w:proofErr w:type="spellEnd"/>
          </w:p>
        </w:tc>
        <w:tc>
          <w:tcPr>
            <w:tcW w:w="992" w:type="dxa"/>
          </w:tcPr>
          <w:p w14:paraId="093D268E" w14:textId="77777777" w:rsidR="00695B76" w:rsidRPr="00A826E9" w:rsidRDefault="00695B76" w:rsidP="009237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6804" w:type="dxa"/>
          </w:tcPr>
          <w:p w14:paraId="09FCDDBF" w14:textId="77777777" w:rsidR="00695B76" w:rsidRPr="00A826E9" w:rsidRDefault="00695B76" w:rsidP="009237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ОСНОВНЫЕ ХАРАКТЕРИСТИКИ</w:t>
            </w:r>
          </w:p>
          <w:p w14:paraId="44D398CA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Бренд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 xml:space="preserve">Samsung, Kingston, </w:t>
            </w:r>
            <w:proofErr w:type="spellStart"/>
            <w:r w:rsidRPr="00A826E9">
              <w:rPr>
                <w:rFonts w:ascii="Arial" w:hAnsi="Arial" w:cs="Arial"/>
                <w:sz w:val="20"/>
                <w:szCs w:val="20"/>
              </w:rPr>
              <w:t>Transcend</w:t>
            </w:r>
            <w:proofErr w:type="spellEnd"/>
          </w:p>
          <w:p w14:paraId="04996443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Емкость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512 ГБ</w:t>
            </w:r>
          </w:p>
          <w:p w14:paraId="0BA820E1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Назначение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 xml:space="preserve">для ноутбука и настольного 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компьютера</w:t>
            </w:r>
          </w:p>
          <w:p w14:paraId="4C02169A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Форм-фактор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2.5"</w:t>
            </w:r>
          </w:p>
          <w:p w14:paraId="0729FB00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Тип флэш-памяти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TLC</w:t>
            </w:r>
            <w:r w:rsidRPr="00A826E9"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A82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NAND</w:t>
            </w:r>
          </w:p>
          <w:p w14:paraId="708ED570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Контроллер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Silicon</w:t>
            </w:r>
            <w:r w:rsidRPr="00A826E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Motion</w:t>
            </w:r>
          </w:p>
          <w:p w14:paraId="329F0A7F" w14:textId="77777777" w:rsidR="00695B76" w:rsidRPr="00A826E9" w:rsidRDefault="00695B76" w:rsidP="009237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6277B1" w14:textId="77777777" w:rsidR="00695B76" w:rsidRPr="00A826E9" w:rsidRDefault="00695B76" w:rsidP="009237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ПОДКЛЮЧЕНИЕ</w:t>
            </w:r>
          </w:p>
          <w:p w14:paraId="4E9674B3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 xml:space="preserve">Интерфейс </w:t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SATA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SATAIII</w:t>
            </w:r>
            <w:r w:rsidRPr="00A826E9">
              <w:rPr>
                <w:rFonts w:ascii="Arial" w:hAnsi="Arial" w:cs="Arial"/>
                <w:sz w:val="20"/>
                <w:szCs w:val="20"/>
              </w:rPr>
              <w:t xml:space="preserve"> 6</w:t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Gb</w:t>
            </w:r>
            <w:r w:rsidRPr="00A826E9">
              <w:rPr>
                <w:rFonts w:ascii="Arial" w:hAnsi="Arial" w:cs="Arial"/>
                <w:sz w:val="20"/>
                <w:szCs w:val="20"/>
              </w:rPr>
              <w:t>/</w:t>
            </w:r>
            <w:r w:rsidRPr="00A826E9"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</w:p>
          <w:p w14:paraId="7D07E817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Макс. скорость интерфейса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600 МБ/с</w:t>
            </w:r>
          </w:p>
          <w:p w14:paraId="335FBE3B" w14:textId="77777777" w:rsidR="00695B76" w:rsidRPr="00A826E9" w:rsidRDefault="00695B76" w:rsidP="009237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11AB48" w14:textId="77777777" w:rsidR="00695B76" w:rsidRPr="00A826E9" w:rsidRDefault="00695B76" w:rsidP="009237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ПАРАМЕТРЫ НАКОПИТЕЛЯ</w:t>
            </w:r>
          </w:p>
          <w:p w14:paraId="6FE4DECB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Скорость чтения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550 МБ/с</w:t>
            </w:r>
          </w:p>
          <w:p w14:paraId="3A43F27B" w14:textId="77777777" w:rsidR="00695B76" w:rsidRPr="00A826E9" w:rsidRDefault="00695B76" w:rsidP="009237F8">
            <w:pPr>
              <w:tabs>
                <w:tab w:val="left" w:pos="3577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Скорость записи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520 МБ/с</w:t>
            </w:r>
          </w:p>
          <w:p w14:paraId="5BBA1F57" w14:textId="77777777" w:rsidR="00695B76" w:rsidRPr="00A826E9" w:rsidRDefault="00695B76" w:rsidP="009237F8">
            <w:pPr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 xml:space="preserve">Скорость случайной записи </w:t>
            </w:r>
          </w:p>
          <w:p w14:paraId="0E513176" w14:textId="77777777" w:rsidR="00695B76" w:rsidRPr="00A826E9" w:rsidRDefault="00695B76" w:rsidP="009237F8">
            <w:pPr>
              <w:tabs>
                <w:tab w:val="left" w:pos="3572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(блоки по 4 КБ)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80000 IOPS</w:t>
            </w:r>
          </w:p>
          <w:p w14:paraId="5BE34213" w14:textId="77777777" w:rsidR="00695B76" w:rsidRPr="00A826E9" w:rsidRDefault="00695B76" w:rsidP="009237F8">
            <w:pPr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 xml:space="preserve">Суммарное число записываемых </w:t>
            </w:r>
          </w:p>
          <w:p w14:paraId="386AB44F" w14:textId="77777777" w:rsidR="00695B76" w:rsidRPr="00A826E9" w:rsidRDefault="00695B76" w:rsidP="009237F8">
            <w:pPr>
              <w:tabs>
                <w:tab w:val="left" w:pos="3572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байтов (TBW)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300 ТБ</w:t>
            </w:r>
          </w:p>
          <w:p w14:paraId="709419A1" w14:textId="77777777" w:rsidR="00695B76" w:rsidRPr="00A826E9" w:rsidRDefault="00695B76" w:rsidP="009237F8">
            <w:pPr>
              <w:tabs>
                <w:tab w:val="left" w:pos="3572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Поддержка секторов размером 4 КБ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есть</w:t>
            </w:r>
          </w:p>
          <w:p w14:paraId="7CA83B02" w14:textId="77777777" w:rsidR="00695B76" w:rsidRPr="00A826E9" w:rsidRDefault="00695B76" w:rsidP="009237F8">
            <w:pPr>
              <w:tabs>
                <w:tab w:val="left" w:pos="3561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Шифрование данных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есть</w:t>
            </w:r>
          </w:p>
          <w:p w14:paraId="5CECAFF0" w14:textId="77777777" w:rsidR="00695B76" w:rsidRPr="00A826E9" w:rsidRDefault="00695B76" w:rsidP="009237F8">
            <w:pPr>
              <w:tabs>
                <w:tab w:val="left" w:pos="3549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Время наработки на отказ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1000000 ч</w:t>
            </w:r>
          </w:p>
          <w:p w14:paraId="7F267FE5" w14:textId="77777777" w:rsidR="00695B76" w:rsidRPr="00A826E9" w:rsidRDefault="00695B76" w:rsidP="009237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05821C" w14:textId="77777777" w:rsidR="00695B76" w:rsidRPr="00A826E9" w:rsidRDefault="00695B76" w:rsidP="009237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26E9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</w:t>
            </w:r>
          </w:p>
          <w:p w14:paraId="055D20DA" w14:textId="77777777" w:rsidR="00695B76" w:rsidRPr="00A826E9" w:rsidRDefault="00695B76" w:rsidP="009237F8">
            <w:pPr>
              <w:tabs>
                <w:tab w:val="left" w:pos="3584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Макс. рабочая температура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70° C</w:t>
            </w:r>
          </w:p>
          <w:p w14:paraId="60C1F2E8" w14:textId="77777777" w:rsidR="00695B76" w:rsidRPr="00A826E9" w:rsidRDefault="00695B76" w:rsidP="009237F8">
            <w:pPr>
              <w:tabs>
                <w:tab w:val="left" w:pos="3572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Ширина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69.85 мм</w:t>
            </w:r>
          </w:p>
          <w:p w14:paraId="0B90A975" w14:textId="77777777" w:rsidR="00695B76" w:rsidRPr="00A826E9" w:rsidRDefault="00695B76" w:rsidP="009237F8">
            <w:pPr>
              <w:tabs>
                <w:tab w:val="left" w:pos="3561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Высота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7 мм</w:t>
            </w:r>
          </w:p>
          <w:p w14:paraId="47C1A95F" w14:textId="77777777" w:rsidR="00695B76" w:rsidRPr="00A826E9" w:rsidRDefault="00695B76" w:rsidP="009237F8">
            <w:pPr>
              <w:tabs>
                <w:tab w:val="left" w:pos="3549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Длина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100.1 мм</w:t>
            </w:r>
          </w:p>
          <w:p w14:paraId="6B8B805E" w14:textId="77777777" w:rsidR="00695B76" w:rsidRPr="00A826E9" w:rsidRDefault="00695B76" w:rsidP="009237F8">
            <w:pPr>
              <w:tabs>
                <w:tab w:val="left" w:pos="3561"/>
              </w:tabs>
              <w:rPr>
                <w:rFonts w:ascii="Arial" w:hAnsi="Arial" w:cs="Arial"/>
                <w:sz w:val="20"/>
                <w:szCs w:val="20"/>
              </w:rPr>
            </w:pPr>
            <w:r w:rsidRPr="00A826E9">
              <w:rPr>
                <w:rFonts w:ascii="Arial" w:hAnsi="Arial" w:cs="Arial"/>
                <w:sz w:val="20"/>
                <w:szCs w:val="20"/>
              </w:rPr>
              <w:t>Вес</w:t>
            </w:r>
            <w:r w:rsidRPr="00A826E9">
              <w:rPr>
                <w:rFonts w:ascii="Arial" w:hAnsi="Arial" w:cs="Arial"/>
                <w:sz w:val="20"/>
                <w:szCs w:val="20"/>
              </w:rPr>
              <w:tab/>
              <w:t>40 г</w:t>
            </w:r>
          </w:p>
          <w:p w14:paraId="1D3E2ADA" w14:textId="77777777" w:rsidR="00695B76" w:rsidRDefault="00695B76" w:rsidP="009237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C894B3" w14:textId="74FEAFA7" w:rsidR="006B7A76" w:rsidRPr="00A826E9" w:rsidRDefault="006B7A76" w:rsidP="009237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Срок поставки: в течение 40 календарных дней</w:t>
            </w:r>
            <w:r w:rsidRPr="00A826E9">
              <w:rPr>
                <w:rFonts w:ascii="Arial" w:hAnsi="Arial" w:cs="Arial"/>
                <w:bCs/>
                <w:sz w:val="20"/>
                <w:szCs w:val="20"/>
              </w:rPr>
              <w:tab/>
            </w:r>
          </w:p>
        </w:tc>
      </w:tr>
    </w:tbl>
    <w:p w14:paraId="2283B898" w14:textId="77777777" w:rsidR="00E62F22" w:rsidRPr="00E62F22" w:rsidRDefault="00E62F22" w:rsidP="00E62F22">
      <w:pPr>
        <w:rPr>
          <w:vanish/>
        </w:rPr>
      </w:pPr>
    </w:p>
    <w:p w14:paraId="324D740A" w14:textId="77777777" w:rsidR="00E62F22" w:rsidRPr="00E62F22" w:rsidRDefault="00E62F22" w:rsidP="00E62F22">
      <w:pPr>
        <w:rPr>
          <w:vanish/>
        </w:rPr>
      </w:pPr>
    </w:p>
    <w:p w14:paraId="60696EC9" w14:textId="77777777" w:rsidR="00E62F22" w:rsidRPr="00E62F22" w:rsidRDefault="00E62F22" w:rsidP="00E62F22">
      <w:pPr>
        <w:rPr>
          <w:vanish/>
        </w:rPr>
      </w:pPr>
    </w:p>
    <w:p w14:paraId="47CBF5FA" w14:textId="77777777" w:rsidR="00E62F22" w:rsidRPr="00E62F22" w:rsidRDefault="00E62F22" w:rsidP="00E62F22">
      <w:pPr>
        <w:rPr>
          <w:vanish/>
        </w:rPr>
      </w:pPr>
    </w:p>
    <w:p w14:paraId="76A8534E" w14:textId="77777777" w:rsidR="00E62F22" w:rsidRPr="00E62F22" w:rsidRDefault="00E62F22" w:rsidP="00E62F22">
      <w:pPr>
        <w:rPr>
          <w:vanish/>
        </w:rPr>
      </w:pPr>
    </w:p>
    <w:p w14:paraId="3290CF39" w14:textId="77777777" w:rsidR="00E62F22" w:rsidRPr="00E62F22" w:rsidRDefault="00E62F22" w:rsidP="00E62F22">
      <w:pPr>
        <w:rPr>
          <w:vanish/>
        </w:rPr>
      </w:pPr>
    </w:p>
    <w:p w14:paraId="786A8928" w14:textId="77777777" w:rsidR="00E62F22" w:rsidRPr="00E62F22" w:rsidRDefault="00E62F22" w:rsidP="00E62F22">
      <w:pPr>
        <w:rPr>
          <w:vanish/>
        </w:rPr>
      </w:pPr>
    </w:p>
    <w:p w14:paraId="2A1CC05D" w14:textId="77777777" w:rsidR="00E62F22" w:rsidRPr="00E62F22" w:rsidRDefault="00E62F22" w:rsidP="00E62F22">
      <w:pPr>
        <w:rPr>
          <w:vanish/>
        </w:rPr>
      </w:pPr>
    </w:p>
    <w:sectPr w:rsidR="00E62F22" w:rsidRPr="00E62F22" w:rsidSect="00332E7D">
      <w:headerReference w:type="default" r:id="rId8"/>
      <w:footerReference w:type="even" r:id="rId9"/>
      <w:footerReference w:type="default" r:id="rId10"/>
      <w:pgSz w:w="11906" w:h="16838"/>
      <w:pgMar w:top="568" w:right="1416" w:bottom="1702" w:left="156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31DA8" w14:textId="77777777" w:rsidR="00730847" w:rsidRDefault="00730847">
      <w:r>
        <w:separator/>
      </w:r>
    </w:p>
  </w:endnote>
  <w:endnote w:type="continuationSeparator" w:id="0">
    <w:p w14:paraId="5C6EBB86" w14:textId="77777777" w:rsidR="00730847" w:rsidRDefault="0073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08F13" w14:textId="77777777" w:rsidR="00AB0011" w:rsidRDefault="00AB0011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762D8B4A" w14:textId="77777777" w:rsidR="00AB0011" w:rsidRDefault="00AB0011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2F1BA" w14:textId="77777777" w:rsidR="00AB0011" w:rsidRPr="00381915" w:rsidRDefault="00AB0011" w:rsidP="00FE7738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0918F6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40197" w14:textId="77777777" w:rsidR="00730847" w:rsidRDefault="00730847">
      <w:r>
        <w:separator/>
      </w:r>
    </w:p>
  </w:footnote>
  <w:footnote w:type="continuationSeparator" w:id="0">
    <w:p w14:paraId="7893309D" w14:textId="77777777" w:rsidR="00730847" w:rsidRDefault="00730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2A4A9" w14:textId="77777777" w:rsidR="00AB0011" w:rsidRPr="00FE7738" w:rsidRDefault="00AB0011" w:rsidP="00FE7738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D0D1E"/>
    <w:multiLevelType w:val="hybridMultilevel"/>
    <w:tmpl w:val="318C56EA"/>
    <w:lvl w:ilvl="0" w:tplc="B9FC882A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84D89"/>
    <w:multiLevelType w:val="hybridMultilevel"/>
    <w:tmpl w:val="A5346E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14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27227"/>
    <w:multiLevelType w:val="hybridMultilevel"/>
    <w:tmpl w:val="91CE0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14"/>
  </w:num>
  <w:num w:numId="5">
    <w:abstractNumId w:val="12"/>
  </w:num>
  <w:num w:numId="6">
    <w:abstractNumId w:val="16"/>
  </w:num>
  <w:num w:numId="7">
    <w:abstractNumId w:val="11"/>
  </w:num>
  <w:num w:numId="8">
    <w:abstractNumId w:val="7"/>
  </w:num>
  <w:num w:numId="9">
    <w:abstractNumId w:val="5"/>
  </w:num>
  <w:num w:numId="10">
    <w:abstractNumId w:val="10"/>
  </w:num>
  <w:num w:numId="11">
    <w:abstractNumId w:val="4"/>
  </w:num>
  <w:num w:numId="12">
    <w:abstractNumId w:val="18"/>
  </w:num>
  <w:num w:numId="13">
    <w:abstractNumId w:val="3"/>
  </w:num>
  <w:num w:numId="14">
    <w:abstractNumId w:val="15"/>
  </w:num>
  <w:num w:numId="15">
    <w:abstractNumId w:val="8"/>
  </w:num>
  <w:num w:numId="16">
    <w:abstractNumId w:val="6"/>
  </w:num>
  <w:num w:numId="17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10327"/>
    <w:rsid w:val="000109EB"/>
    <w:rsid w:val="0001330C"/>
    <w:rsid w:val="00013523"/>
    <w:rsid w:val="000150D2"/>
    <w:rsid w:val="000238EE"/>
    <w:rsid w:val="000475B5"/>
    <w:rsid w:val="00052393"/>
    <w:rsid w:val="00052D4A"/>
    <w:rsid w:val="000544D7"/>
    <w:rsid w:val="00055FE2"/>
    <w:rsid w:val="000616A5"/>
    <w:rsid w:val="00063988"/>
    <w:rsid w:val="00065E41"/>
    <w:rsid w:val="00066B47"/>
    <w:rsid w:val="00066B67"/>
    <w:rsid w:val="00072C5A"/>
    <w:rsid w:val="00073A96"/>
    <w:rsid w:val="00074558"/>
    <w:rsid w:val="000806C2"/>
    <w:rsid w:val="00081186"/>
    <w:rsid w:val="000918F6"/>
    <w:rsid w:val="000979FB"/>
    <w:rsid w:val="000A0B5D"/>
    <w:rsid w:val="000A1A89"/>
    <w:rsid w:val="000A1E1C"/>
    <w:rsid w:val="000A238E"/>
    <w:rsid w:val="000A3CD4"/>
    <w:rsid w:val="000A4A66"/>
    <w:rsid w:val="000A745A"/>
    <w:rsid w:val="000B03EB"/>
    <w:rsid w:val="000B1A45"/>
    <w:rsid w:val="000B3196"/>
    <w:rsid w:val="000C21DE"/>
    <w:rsid w:val="000C2D2E"/>
    <w:rsid w:val="000D02F1"/>
    <w:rsid w:val="000D04AC"/>
    <w:rsid w:val="000D1F3E"/>
    <w:rsid w:val="000D240D"/>
    <w:rsid w:val="000D7158"/>
    <w:rsid w:val="000E1A4F"/>
    <w:rsid w:val="000E2DD5"/>
    <w:rsid w:val="000E45D8"/>
    <w:rsid w:val="000E638A"/>
    <w:rsid w:val="000E6A0F"/>
    <w:rsid w:val="000F071C"/>
    <w:rsid w:val="000F44C3"/>
    <w:rsid w:val="000F5828"/>
    <w:rsid w:val="000F597D"/>
    <w:rsid w:val="00103EAB"/>
    <w:rsid w:val="00104D94"/>
    <w:rsid w:val="00105AC7"/>
    <w:rsid w:val="00106188"/>
    <w:rsid w:val="00113E94"/>
    <w:rsid w:val="00115461"/>
    <w:rsid w:val="00115CF1"/>
    <w:rsid w:val="00116FA2"/>
    <w:rsid w:val="00117152"/>
    <w:rsid w:val="00123E6F"/>
    <w:rsid w:val="0012419E"/>
    <w:rsid w:val="001275B5"/>
    <w:rsid w:val="001277BA"/>
    <w:rsid w:val="00132C01"/>
    <w:rsid w:val="00133466"/>
    <w:rsid w:val="001375AD"/>
    <w:rsid w:val="001401A8"/>
    <w:rsid w:val="001460C8"/>
    <w:rsid w:val="00146F21"/>
    <w:rsid w:val="00151542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3A30"/>
    <w:rsid w:val="001879CC"/>
    <w:rsid w:val="0019100C"/>
    <w:rsid w:val="00192062"/>
    <w:rsid w:val="00192607"/>
    <w:rsid w:val="00194E3D"/>
    <w:rsid w:val="00196FEA"/>
    <w:rsid w:val="001A642F"/>
    <w:rsid w:val="001A77B9"/>
    <w:rsid w:val="001A7B55"/>
    <w:rsid w:val="001B3EB9"/>
    <w:rsid w:val="001C285C"/>
    <w:rsid w:val="001C51A1"/>
    <w:rsid w:val="001C7228"/>
    <w:rsid w:val="001D3138"/>
    <w:rsid w:val="001D34AA"/>
    <w:rsid w:val="001D615E"/>
    <w:rsid w:val="001D722B"/>
    <w:rsid w:val="001E1BA4"/>
    <w:rsid w:val="001E2E7E"/>
    <w:rsid w:val="001E3EC8"/>
    <w:rsid w:val="001E5ADE"/>
    <w:rsid w:val="001E702B"/>
    <w:rsid w:val="001F0292"/>
    <w:rsid w:val="001F2D0D"/>
    <w:rsid w:val="001F3C47"/>
    <w:rsid w:val="002006D0"/>
    <w:rsid w:val="0020125F"/>
    <w:rsid w:val="0020177C"/>
    <w:rsid w:val="00204C3E"/>
    <w:rsid w:val="0020556B"/>
    <w:rsid w:val="00206D41"/>
    <w:rsid w:val="00211174"/>
    <w:rsid w:val="00217C22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4192"/>
    <w:rsid w:val="00246CC9"/>
    <w:rsid w:val="002477D1"/>
    <w:rsid w:val="002547EE"/>
    <w:rsid w:val="002552B8"/>
    <w:rsid w:val="00257B95"/>
    <w:rsid w:val="00261F52"/>
    <w:rsid w:val="00264089"/>
    <w:rsid w:val="00265F84"/>
    <w:rsid w:val="00271D9B"/>
    <w:rsid w:val="002727F8"/>
    <w:rsid w:val="0027393D"/>
    <w:rsid w:val="002760D0"/>
    <w:rsid w:val="002765E7"/>
    <w:rsid w:val="002858C2"/>
    <w:rsid w:val="00285D59"/>
    <w:rsid w:val="00285EAF"/>
    <w:rsid w:val="0028694D"/>
    <w:rsid w:val="00287894"/>
    <w:rsid w:val="0029023B"/>
    <w:rsid w:val="00292E10"/>
    <w:rsid w:val="0029318E"/>
    <w:rsid w:val="00297351"/>
    <w:rsid w:val="002A0613"/>
    <w:rsid w:val="002A2580"/>
    <w:rsid w:val="002A3F53"/>
    <w:rsid w:val="002A41B8"/>
    <w:rsid w:val="002B04B9"/>
    <w:rsid w:val="002B4318"/>
    <w:rsid w:val="002B6D3B"/>
    <w:rsid w:val="002B7516"/>
    <w:rsid w:val="002C0297"/>
    <w:rsid w:val="002C5716"/>
    <w:rsid w:val="002D205B"/>
    <w:rsid w:val="002D30F6"/>
    <w:rsid w:val="002D526D"/>
    <w:rsid w:val="002E00B4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4DF"/>
    <w:rsid w:val="00314DE4"/>
    <w:rsid w:val="00315D62"/>
    <w:rsid w:val="00316DEF"/>
    <w:rsid w:val="00320065"/>
    <w:rsid w:val="003210A1"/>
    <w:rsid w:val="0032649F"/>
    <w:rsid w:val="00330FF1"/>
    <w:rsid w:val="003319B8"/>
    <w:rsid w:val="003321D6"/>
    <w:rsid w:val="00332753"/>
    <w:rsid w:val="00332E7D"/>
    <w:rsid w:val="003334E6"/>
    <w:rsid w:val="00334214"/>
    <w:rsid w:val="00342572"/>
    <w:rsid w:val="00350FC0"/>
    <w:rsid w:val="003524FC"/>
    <w:rsid w:val="00353830"/>
    <w:rsid w:val="00353C83"/>
    <w:rsid w:val="00356FE4"/>
    <w:rsid w:val="00365EEA"/>
    <w:rsid w:val="00370783"/>
    <w:rsid w:val="003730AD"/>
    <w:rsid w:val="003751E8"/>
    <w:rsid w:val="00377B5A"/>
    <w:rsid w:val="00380C93"/>
    <w:rsid w:val="00381459"/>
    <w:rsid w:val="00381DB3"/>
    <w:rsid w:val="003829E3"/>
    <w:rsid w:val="00386FB8"/>
    <w:rsid w:val="003923D7"/>
    <w:rsid w:val="00395C28"/>
    <w:rsid w:val="00395D80"/>
    <w:rsid w:val="003A53CB"/>
    <w:rsid w:val="003A5FE9"/>
    <w:rsid w:val="003B0463"/>
    <w:rsid w:val="003B6A4D"/>
    <w:rsid w:val="003B7F3F"/>
    <w:rsid w:val="003C2866"/>
    <w:rsid w:val="003C4110"/>
    <w:rsid w:val="003C4DF8"/>
    <w:rsid w:val="003C59E4"/>
    <w:rsid w:val="003C6911"/>
    <w:rsid w:val="003D3743"/>
    <w:rsid w:val="003D7A20"/>
    <w:rsid w:val="003D7DD5"/>
    <w:rsid w:val="003E0BAB"/>
    <w:rsid w:val="003E170F"/>
    <w:rsid w:val="003E36E0"/>
    <w:rsid w:val="003E3EFE"/>
    <w:rsid w:val="003E575C"/>
    <w:rsid w:val="003E635A"/>
    <w:rsid w:val="003F341D"/>
    <w:rsid w:val="0040001D"/>
    <w:rsid w:val="00410CBC"/>
    <w:rsid w:val="00410E57"/>
    <w:rsid w:val="004114C5"/>
    <w:rsid w:val="00421F69"/>
    <w:rsid w:val="0042317A"/>
    <w:rsid w:val="004275A9"/>
    <w:rsid w:val="00427826"/>
    <w:rsid w:val="00427AB9"/>
    <w:rsid w:val="004305EE"/>
    <w:rsid w:val="00431DED"/>
    <w:rsid w:val="00432B20"/>
    <w:rsid w:val="004350DA"/>
    <w:rsid w:val="004437B7"/>
    <w:rsid w:val="004446A1"/>
    <w:rsid w:val="00444954"/>
    <w:rsid w:val="00446157"/>
    <w:rsid w:val="00447A61"/>
    <w:rsid w:val="00450129"/>
    <w:rsid w:val="004505F6"/>
    <w:rsid w:val="00457780"/>
    <w:rsid w:val="00461D53"/>
    <w:rsid w:val="004621A7"/>
    <w:rsid w:val="004661BC"/>
    <w:rsid w:val="00470587"/>
    <w:rsid w:val="00470D91"/>
    <w:rsid w:val="00471481"/>
    <w:rsid w:val="00471E93"/>
    <w:rsid w:val="00472DEC"/>
    <w:rsid w:val="004744D4"/>
    <w:rsid w:val="004754ED"/>
    <w:rsid w:val="0048056F"/>
    <w:rsid w:val="0048272C"/>
    <w:rsid w:val="004841D9"/>
    <w:rsid w:val="004844DD"/>
    <w:rsid w:val="0048617E"/>
    <w:rsid w:val="00486AE2"/>
    <w:rsid w:val="004875E4"/>
    <w:rsid w:val="00487E4E"/>
    <w:rsid w:val="00490150"/>
    <w:rsid w:val="00490744"/>
    <w:rsid w:val="00494648"/>
    <w:rsid w:val="00496766"/>
    <w:rsid w:val="00496BEE"/>
    <w:rsid w:val="004A134E"/>
    <w:rsid w:val="004A1357"/>
    <w:rsid w:val="004A13D5"/>
    <w:rsid w:val="004A1A76"/>
    <w:rsid w:val="004A3D8A"/>
    <w:rsid w:val="004A3FC6"/>
    <w:rsid w:val="004A4650"/>
    <w:rsid w:val="004A47F4"/>
    <w:rsid w:val="004B1505"/>
    <w:rsid w:val="004B1A6B"/>
    <w:rsid w:val="004B1FED"/>
    <w:rsid w:val="004B5EED"/>
    <w:rsid w:val="004B7113"/>
    <w:rsid w:val="004C0466"/>
    <w:rsid w:val="004C16B1"/>
    <w:rsid w:val="004D07BF"/>
    <w:rsid w:val="004D1873"/>
    <w:rsid w:val="004D2E57"/>
    <w:rsid w:val="004D33E3"/>
    <w:rsid w:val="004E08AA"/>
    <w:rsid w:val="004E18F0"/>
    <w:rsid w:val="004E7DC8"/>
    <w:rsid w:val="004F0A81"/>
    <w:rsid w:val="004F22DF"/>
    <w:rsid w:val="004F3763"/>
    <w:rsid w:val="004F3991"/>
    <w:rsid w:val="0050205C"/>
    <w:rsid w:val="00506A9F"/>
    <w:rsid w:val="005076FE"/>
    <w:rsid w:val="005172D1"/>
    <w:rsid w:val="00517ACC"/>
    <w:rsid w:val="00523BEE"/>
    <w:rsid w:val="0052797A"/>
    <w:rsid w:val="00527A6A"/>
    <w:rsid w:val="005305CC"/>
    <w:rsid w:val="00531B4F"/>
    <w:rsid w:val="00531B5C"/>
    <w:rsid w:val="005327BD"/>
    <w:rsid w:val="00532AB2"/>
    <w:rsid w:val="00537CDE"/>
    <w:rsid w:val="00542B60"/>
    <w:rsid w:val="00542BB9"/>
    <w:rsid w:val="00543479"/>
    <w:rsid w:val="005446AF"/>
    <w:rsid w:val="0054483E"/>
    <w:rsid w:val="005471E6"/>
    <w:rsid w:val="0055355A"/>
    <w:rsid w:val="00554885"/>
    <w:rsid w:val="005560D7"/>
    <w:rsid w:val="00556246"/>
    <w:rsid w:val="00560168"/>
    <w:rsid w:val="00560B6A"/>
    <w:rsid w:val="00562609"/>
    <w:rsid w:val="005671D8"/>
    <w:rsid w:val="00570309"/>
    <w:rsid w:val="00572120"/>
    <w:rsid w:val="005732AA"/>
    <w:rsid w:val="00574CEE"/>
    <w:rsid w:val="00577665"/>
    <w:rsid w:val="00580667"/>
    <w:rsid w:val="00580791"/>
    <w:rsid w:val="0058307B"/>
    <w:rsid w:val="0058727D"/>
    <w:rsid w:val="00587AB9"/>
    <w:rsid w:val="0059094C"/>
    <w:rsid w:val="005911A5"/>
    <w:rsid w:val="00594E0C"/>
    <w:rsid w:val="0059572B"/>
    <w:rsid w:val="005A00D4"/>
    <w:rsid w:val="005A0762"/>
    <w:rsid w:val="005A54EA"/>
    <w:rsid w:val="005A613D"/>
    <w:rsid w:val="005B142E"/>
    <w:rsid w:val="005B256A"/>
    <w:rsid w:val="005B28A1"/>
    <w:rsid w:val="005B35D8"/>
    <w:rsid w:val="005C4A06"/>
    <w:rsid w:val="005C6C5B"/>
    <w:rsid w:val="005C799A"/>
    <w:rsid w:val="005D0BFE"/>
    <w:rsid w:val="005D30A3"/>
    <w:rsid w:val="005D3435"/>
    <w:rsid w:val="005D4422"/>
    <w:rsid w:val="005E1A46"/>
    <w:rsid w:val="005E6DC9"/>
    <w:rsid w:val="005F1BE6"/>
    <w:rsid w:val="005F34A4"/>
    <w:rsid w:val="005F3AF0"/>
    <w:rsid w:val="005F4D7A"/>
    <w:rsid w:val="00604BBF"/>
    <w:rsid w:val="006057E3"/>
    <w:rsid w:val="006070BF"/>
    <w:rsid w:val="00613FA3"/>
    <w:rsid w:val="00614EC9"/>
    <w:rsid w:val="006156B7"/>
    <w:rsid w:val="00616494"/>
    <w:rsid w:val="006226EC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2369"/>
    <w:rsid w:val="00646F4C"/>
    <w:rsid w:val="0064722E"/>
    <w:rsid w:val="00652A59"/>
    <w:rsid w:val="00656C59"/>
    <w:rsid w:val="00657E0C"/>
    <w:rsid w:val="006603BB"/>
    <w:rsid w:val="00664B26"/>
    <w:rsid w:val="00670943"/>
    <w:rsid w:val="006729DB"/>
    <w:rsid w:val="00677D66"/>
    <w:rsid w:val="0068158E"/>
    <w:rsid w:val="00684D52"/>
    <w:rsid w:val="00690DA8"/>
    <w:rsid w:val="00690F6E"/>
    <w:rsid w:val="006913EC"/>
    <w:rsid w:val="0069287F"/>
    <w:rsid w:val="00695B76"/>
    <w:rsid w:val="006965DD"/>
    <w:rsid w:val="00696F3B"/>
    <w:rsid w:val="006A02EE"/>
    <w:rsid w:val="006A71FC"/>
    <w:rsid w:val="006A7202"/>
    <w:rsid w:val="006B56ED"/>
    <w:rsid w:val="006B7A76"/>
    <w:rsid w:val="006C0E2C"/>
    <w:rsid w:val="006C10C6"/>
    <w:rsid w:val="006C3AB2"/>
    <w:rsid w:val="006C6C9D"/>
    <w:rsid w:val="006C772B"/>
    <w:rsid w:val="006D15A2"/>
    <w:rsid w:val="006D3922"/>
    <w:rsid w:val="006D4494"/>
    <w:rsid w:val="006D49A7"/>
    <w:rsid w:val="006D577E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F31BD"/>
    <w:rsid w:val="006F51BD"/>
    <w:rsid w:val="006F7422"/>
    <w:rsid w:val="007003B5"/>
    <w:rsid w:val="007008A1"/>
    <w:rsid w:val="0070429A"/>
    <w:rsid w:val="00705E30"/>
    <w:rsid w:val="00706ACD"/>
    <w:rsid w:val="007123B7"/>
    <w:rsid w:val="007167C5"/>
    <w:rsid w:val="00717D70"/>
    <w:rsid w:val="00720FE3"/>
    <w:rsid w:val="00723F80"/>
    <w:rsid w:val="00730847"/>
    <w:rsid w:val="007314D5"/>
    <w:rsid w:val="00732404"/>
    <w:rsid w:val="00735A47"/>
    <w:rsid w:val="00735C0D"/>
    <w:rsid w:val="00735D79"/>
    <w:rsid w:val="0073626C"/>
    <w:rsid w:val="00736693"/>
    <w:rsid w:val="007371A7"/>
    <w:rsid w:val="00746330"/>
    <w:rsid w:val="00750684"/>
    <w:rsid w:val="00752551"/>
    <w:rsid w:val="00752B90"/>
    <w:rsid w:val="007540EC"/>
    <w:rsid w:val="00757191"/>
    <w:rsid w:val="0076032B"/>
    <w:rsid w:val="00763A2B"/>
    <w:rsid w:val="00763A58"/>
    <w:rsid w:val="00764C57"/>
    <w:rsid w:val="00770B00"/>
    <w:rsid w:val="00770CBC"/>
    <w:rsid w:val="00773C3C"/>
    <w:rsid w:val="0077620B"/>
    <w:rsid w:val="0078060F"/>
    <w:rsid w:val="00781F30"/>
    <w:rsid w:val="0078375E"/>
    <w:rsid w:val="00783809"/>
    <w:rsid w:val="007860B8"/>
    <w:rsid w:val="0078638B"/>
    <w:rsid w:val="00787651"/>
    <w:rsid w:val="0079148A"/>
    <w:rsid w:val="00792DF7"/>
    <w:rsid w:val="00795460"/>
    <w:rsid w:val="0079625E"/>
    <w:rsid w:val="007A04B5"/>
    <w:rsid w:val="007A2796"/>
    <w:rsid w:val="007A763C"/>
    <w:rsid w:val="007B06CD"/>
    <w:rsid w:val="007B0BBB"/>
    <w:rsid w:val="007B45DA"/>
    <w:rsid w:val="007B7ADA"/>
    <w:rsid w:val="007C0943"/>
    <w:rsid w:val="007C44A8"/>
    <w:rsid w:val="007C538B"/>
    <w:rsid w:val="007C57BC"/>
    <w:rsid w:val="007C7F5F"/>
    <w:rsid w:val="007D34BB"/>
    <w:rsid w:val="007D4527"/>
    <w:rsid w:val="007D63B9"/>
    <w:rsid w:val="007D6DED"/>
    <w:rsid w:val="007E0324"/>
    <w:rsid w:val="007E59DF"/>
    <w:rsid w:val="007E5ABB"/>
    <w:rsid w:val="007E7E6C"/>
    <w:rsid w:val="007F4093"/>
    <w:rsid w:val="0080081D"/>
    <w:rsid w:val="00800DF3"/>
    <w:rsid w:val="008043BD"/>
    <w:rsid w:val="00811374"/>
    <w:rsid w:val="00813C95"/>
    <w:rsid w:val="00820490"/>
    <w:rsid w:val="00822B18"/>
    <w:rsid w:val="00825AF4"/>
    <w:rsid w:val="008323D1"/>
    <w:rsid w:val="00834180"/>
    <w:rsid w:val="00834766"/>
    <w:rsid w:val="00837760"/>
    <w:rsid w:val="0084052A"/>
    <w:rsid w:val="00853312"/>
    <w:rsid w:val="00853889"/>
    <w:rsid w:val="008555FA"/>
    <w:rsid w:val="00856062"/>
    <w:rsid w:val="00865E31"/>
    <w:rsid w:val="008662DC"/>
    <w:rsid w:val="00870A49"/>
    <w:rsid w:val="00871375"/>
    <w:rsid w:val="008713A8"/>
    <w:rsid w:val="008716E7"/>
    <w:rsid w:val="00876111"/>
    <w:rsid w:val="00876FFE"/>
    <w:rsid w:val="00880476"/>
    <w:rsid w:val="00880FBB"/>
    <w:rsid w:val="0088789D"/>
    <w:rsid w:val="008909AB"/>
    <w:rsid w:val="00891522"/>
    <w:rsid w:val="00893E48"/>
    <w:rsid w:val="00894474"/>
    <w:rsid w:val="008A53B0"/>
    <w:rsid w:val="008A5CE1"/>
    <w:rsid w:val="008B594E"/>
    <w:rsid w:val="008B7B66"/>
    <w:rsid w:val="008C1E8B"/>
    <w:rsid w:val="008C5282"/>
    <w:rsid w:val="008E2ACE"/>
    <w:rsid w:val="008E36FD"/>
    <w:rsid w:val="008F09E8"/>
    <w:rsid w:val="008F6319"/>
    <w:rsid w:val="009006B9"/>
    <w:rsid w:val="00903E73"/>
    <w:rsid w:val="00905D23"/>
    <w:rsid w:val="00907146"/>
    <w:rsid w:val="009106A6"/>
    <w:rsid w:val="00917AAE"/>
    <w:rsid w:val="00921199"/>
    <w:rsid w:val="0093037C"/>
    <w:rsid w:val="009319FC"/>
    <w:rsid w:val="00933AC2"/>
    <w:rsid w:val="0093516B"/>
    <w:rsid w:val="0094210A"/>
    <w:rsid w:val="009543D1"/>
    <w:rsid w:val="00954C02"/>
    <w:rsid w:val="0095660B"/>
    <w:rsid w:val="00960570"/>
    <w:rsid w:val="009612A7"/>
    <w:rsid w:val="00962420"/>
    <w:rsid w:val="0096537C"/>
    <w:rsid w:val="009709B9"/>
    <w:rsid w:val="00971F8C"/>
    <w:rsid w:val="00976677"/>
    <w:rsid w:val="00977736"/>
    <w:rsid w:val="009826B5"/>
    <w:rsid w:val="00983E1D"/>
    <w:rsid w:val="00992309"/>
    <w:rsid w:val="00997B0D"/>
    <w:rsid w:val="009A0095"/>
    <w:rsid w:val="009A1042"/>
    <w:rsid w:val="009A4102"/>
    <w:rsid w:val="009A748F"/>
    <w:rsid w:val="009B0033"/>
    <w:rsid w:val="009B4EE9"/>
    <w:rsid w:val="009C0AC9"/>
    <w:rsid w:val="009C412B"/>
    <w:rsid w:val="009E176E"/>
    <w:rsid w:val="009E542C"/>
    <w:rsid w:val="009F19A5"/>
    <w:rsid w:val="009F2DAE"/>
    <w:rsid w:val="009F4342"/>
    <w:rsid w:val="00A024A8"/>
    <w:rsid w:val="00A02F7A"/>
    <w:rsid w:val="00A05298"/>
    <w:rsid w:val="00A07690"/>
    <w:rsid w:val="00A076EB"/>
    <w:rsid w:val="00A11CBC"/>
    <w:rsid w:val="00A11E1A"/>
    <w:rsid w:val="00A12B0F"/>
    <w:rsid w:val="00A14E63"/>
    <w:rsid w:val="00A16CDD"/>
    <w:rsid w:val="00A16F9B"/>
    <w:rsid w:val="00A21360"/>
    <w:rsid w:val="00A243D0"/>
    <w:rsid w:val="00A24851"/>
    <w:rsid w:val="00A434B7"/>
    <w:rsid w:val="00A46651"/>
    <w:rsid w:val="00A51C64"/>
    <w:rsid w:val="00A51E00"/>
    <w:rsid w:val="00A53462"/>
    <w:rsid w:val="00A562A7"/>
    <w:rsid w:val="00A563D6"/>
    <w:rsid w:val="00A56689"/>
    <w:rsid w:val="00A56EE6"/>
    <w:rsid w:val="00A57301"/>
    <w:rsid w:val="00A57D28"/>
    <w:rsid w:val="00A6418A"/>
    <w:rsid w:val="00A6567C"/>
    <w:rsid w:val="00A66656"/>
    <w:rsid w:val="00A72388"/>
    <w:rsid w:val="00A7370C"/>
    <w:rsid w:val="00A75CC1"/>
    <w:rsid w:val="00A7741F"/>
    <w:rsid w:val="00A826E9"/>
    <w:rsid w:val="00A84461"/>
    <w:rsid w:val="00A85640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2F14"/>
    <w:rsid w:val="00AB6400"/>
    <w:rsid w:val="00AC1921"/>
    <w:rsid w:val="00AC2753"/>
    <w:rsid w:val="00AC31D1"/>
    <w:rsid w:val="00AC3360"/>
    <w:rsid w:val="00AD20A0"/>
    <w:rsid w:val="00AD440E"/>
    <w:rsid w:val="00AD581E"/>
    <w:rsid w:val="00AE2590"/>
    <w:rsid w:val="00AE275E"/>
    <w:rsid w:val="00AE356E"/>
    <w:rsid w:val="00AE42D3"/>
    <w:rsid w:val="00AE512D"/>
    <w:rsid w:val="00AE5974"/>
    <w:rsid w:val="00AE7938"/>
    <w:rsid w:val="00AF1E98"/>
    <w:rsid w:val="00AF5D71"/>
    <w:rsid w:val="00AF7F25"/>
    <w:rsid w:val="00B06C62"/>
    <w:rsid w:val="00B13B19"/>
    <w:rsid w:val="00B155A8"/>
    <w:rsid w:val="00B17A16"/>
    <w:rsid w:val="00B2139C"/>
    <w:rsid w:val="00B2297F"/>
    <w:rsid w:val="00B23E70"/>
    <w:rsid w:val="00B26705"/>
    <w:rsid w:val="00B27E29"/>
    <w:rsid w:val="00B32CAA"/>
    <w:rsid w:val="00B345EB"/>
    <w:rsid w:val="00B353D9"/>
    <w:rsid w:val="00B4738B"/>
    <w:rsid w:val="00B51113"/>
    <w:rsid w:val="00B5516D"/>
    <w:rsid w:val="00B5588D"/>
    <w:rsid w:val="00B57DA0"/>
    <w:rsid w:val="00B61E9C"/>
    <w:rsid w:val="00B76B67"/>
    <w:rsid w:val="00B779B7"/>
    <w:rsid w:val="00B8338A"/>
    <w:rsid w:val="00B83E4F"/>
    <w:rsid w:val="00B857F9"/>
    <w:rsid w:val="00B9118D"/>
    <w:rsid w:val="00B9169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7184"/>
    <w:rsid w:val="00BC0CA4"/>
    <w:rsid w:val="00BC223D"/>
    <w:rsid w:val="00BC267A"/>
    <w:rsid w:val="00BC2873"/>
    <w:rsid w:val="00BC2C77"/>
    <w:rsid w:val="00BD0E6D"/>
    <w:rsid w:val="00BD1FE0"/>
    <w:rsid w:val="00BD418A"/>
    <w:rsid w:val="00BD4648"/>
    <w:rsid w:val="00BD738B"/>
    <w:rsid w:val="00BF2A9E"/>
    <w:rsid w:val="00BF5465"/>
    <w:rsid w:val="00BF7078"/>
    <w:rsid w:val="00C13500"/>
    <w:rsid w:val="00C20E66"/>
    <w:rsid w:val="00C2251D"/>
    <w:rsid w:val="00C225F4"/>
    <w:rsid w:val="00C233D4"/>
    <w:rsid w:val="00C25C10"/>
    <w:rsid w:val="00C3404D"/>
    <w:rsid w:val="00C34750"/>
    <w:rsid w:val="00C34D5D"/>
    <w:rsid w:val="00C40038"/>
    <w:rsid w:val="00C42122"/>
    <w:rsid w:val="00C508E9"/>
    <w:rsid w:val="00C5235E"/>
    <w:rsid w:val="00C5726C"/>
    <w:rsid w:val="00C62700"/>
    <w:rsid w:val="00C64813"/>
    <w:rsid w:val="00C65562"/>
    <w:rsid w:val="00C70CCA"/>
    <w:rsid w:val="00C722D8"/>
    <w:rsid w:val="00C72721"/>
    <w:rsid w:val="00C77503"/>
    <w:rsid w:val="00C779CF"/>
    <w:rsid w:val="00C83900"/>
    <w:rsid w:val="00C8559D"/>
    <w:rsid w:val="00C94B8F"/>
    <w:rsid w:val="00C97FF8"/>
    <w:rsid w:val="00CA014C"/>
    <w:rsid w:val="00CA0649"/>
    <w:rsid w:val="00CA3EC5"/>
    <w:rsid w:val="00CB0609"/>
    <w:rsid w:val="00CB2E7C"/>
    <w:rsid w:val="00CB5554"/>
    <w:rsid w:val="00CB72C8"/>
    <w:rsid w:val="00CC14D3"/>
    <w:rsid w:val="00CC1B06"/>
    <w:rsid w:val="00CC300A"/>
    <w:rsid w:val="00CC5C9E"/>
    <w:rsid w:val="00CD23C6"/>
    <w:rsid w:val="00CE0911"/>
    <w:rsid w:val="00CE1B20"/>
    <w:rsid w:val="00CE61CA"/>
    <w:rsid w:val="00CF10D1"/>
    <w:rsid w:val="00CF35F2"/>
    <w:rsid w:val="00CF3D5D"/>
    <w:rsid w:val="00CF43CA"/>
    <w:rsid w:val="00CF461C"/>
    <w:rsid w:val="00D004E3"/>
    <w:rsid w:val="00D013CD"/>
    <w:rsid w:val="00D02829"/>
    <w:rsid w:val="00D03B7E"/>
    <w:rsid w:val="00D14DDD"/>
    <w:rsid w:val="00D15B07"/>
    <w:rsid w:val="00D17A0B"/>
    <w:rsid w:val="00D24B1B"/>
    <w:rsid w:val="00D324B0"/>
    <w:rsid w:val="00D328C5"/>
    <w:rsid w:val="00D35AA9"/>
    <w:rsid w:val="00D364B1"/>
    <w:rsid w:val="00D366DE"/>
    <w:rsid w:val="00D50480"/>
    <w:rsid w:val="00D65AC3"/>
    <w:rsid w:val="00D743B1"/>
    <w:rsid w:val="00D747AA"/>
    <w:rsid w:val="00D77672"/>
    <w:rsid w:val="00D77A8B"/>
    <w:rsid w:val="00D80B30"/>
    <w:rsid w:val="00D81219"/>
    <w:rsid w:val="00D82138"/>
    <w:rsid w:val="00D82B13"/>
    <w:rsid w:val="00D857E9"/>
    <w:rsid w:val="00D9082A"/>
    <w:rsid w:val="00D92EBB"/>
    <w:rsid w:val="00D95632"/>
    <w:rsid w:val="00DA1EAF"/>
    <w:rsid w:val="00DA1FC4"/>
    <w:rsid w:val="00DA2468"/>
    <w:rsid w:val="00DA390B"/>
    <w:rsid w:val="00DA393C"/>
    <w:rsid w:val="00DA3B59"/>
    <w:rsid w:val="00DA67A7"/>
    <w:rsid w:val="00DB17D6"/>
    <w:rsid w:val="00DB1A57"/>
    <w:rsid w:val="00DC6F18"/>
    <w:rsid w:val="00DC7C81"/>
    <w:rsid w:val="00DD17F7"/>
    <w:rsid w:val="00DD46BD"/>
    <w:rsid w:val="00DD7D1F"/>
    <w:rsid w:val="00DE084D"/>
    <w:rsid w:val="00DE3F31"/>
    <w:rsid w:val="00DE4144"/>
    <w:rsid w:val="00DF13D9"/>
    <w:rsid w:val="00DF2472"/>
    <w:rsid w:val="00DF2DCA"/>
    <w:rsid w:val="00DF696C"/>
    <w:rsid w:val="00E02A2F"/>
    <w:rsid w:val="00E067E2"/>
    <w:rsid w:val="00E10CCC"/>
    <w:rsid w:val="00E12935"/>
    <w:rsid w:val="00E13233"/>
    <w:rsid w:val="00E2672D"/>
    <w:rsid w:val="00E37007"/>
    <w:rsid w:val="00E464C1"/>
    <w:rsid w:val="00E47995"/>
    <w:rsid w:val="00E50F70"/>
    <w:rsid w:val="00E54D7F"/>
    <w:rsid w:val="00E5678B"/>
    <w:rsid w:val="00E57C7D"/>
    <w:rsid w:val="00E61D30"/>
    <w:rsid w:val="00E62F22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DC3"/>
    <w:rsid w:val="00E97465"/>
    <w:rsid w:val="00E97C8B"/>
    <w:rsid w:val="00EA4DB7"/>
    <w:rsid w:val="00EA71B0"/>
    <w:rsid w:val="00EB1DA4"/>
    <w:rsid w:val="00EB276C"/>
    <w:rsid w:val="00EC1DEA"/>
    <w:rsid w:val="00EC32BE"/>
    <w:rsid w:val="00EC4770"/>
    <w:rsid w:val="00ED25FF"/>
    <w:rsid w:val="00ED3765"/>
    <w:rsid w:val="00ED3A53"/>
    <w:rsid w:val="00ED677B"/>
    <w:rsid w:val="00EE47A5"/>
    <w:rsid w:val="00EE61A7"/>
    <w:rsid w:val="00EE7CBC"/>
    <w:rsid w:val="00EF15BE"/>
    <w:rsid w:val="00EF34C2"/>
    <w:rsid w:val="00EF49B8"/>
    <w:rsid w:val="00EF5B0A"/>
    <w:rsid w:val="00F04792"/>
    <w:rsid w:val="00F051F2"/>
    <w:rsid w:val="00F07D42"/>
    <w:rsid w:val="00F2318D"/>
    <w:rsid w:val="00F24692"/>
    <w:rsid w:val="00F31079"/>
    <w:rsid w:val="00F33ECF"/>
    <w:rsid w:val="00F36254"/>
    <w:rsid w:val="00F3650E"/>
    <w:rsid w:val="00F36A36"/>
    <w:rsid w:val="00F36AAD"/>
    <w:rsid w:val="00F36C67"/>
    <w:rsid w:val="00F40605"/>
    <w:rsid w:val="00F465BA"/>
    <w:rsid w:val="00F50823"/>
    <w:rsid w:val="00F514D2"/>
    <w:rsid w:val="00F55A7D"/>
    <w:rsid w:val="00F6484B"/>
    <w:rsid w:val="00F6781B"/>
    <w:rsid w:val="00F72639"/>
    <w:rsid w:val="00F72EBB"/>
    <w:rsid w:val="00F743C3"/>
    <w:rsid w:val="00F762F9"/>
    <w:rsid w:val="00F77AC7"/>
    <w:rsid w:val="00F84871"/>
    <w:rsid w:val="00F877E6"/>
    <w:rsid w:val="00F90F81"/>
    <w:rsid w:val="00F92AA0"/>
    <w:rsid w:val="00F9465B"/>
    <w:rsid w:val="00FA59D8"/>
    <w:rsid w:val="00FB2882"/>
    <w:rsid w:val="00FB38B4"/>
    <w:rsid w:val="00FB5741"/>
    <w:rsid w:val="00FB5E1F"/>
    <w:rsid w:val="00FC0151"/>
    <w:rsid w:val="00FC4520"/>
    <w:rsid w:val="00FC549A"/>
    <w:rsid w:val="00FC66BC"/>
    <w:rsid w:val="00FD1BBB"/>
    <w:rsid w:val="00FD2750"/>
    <w:rsid w:val="00FD45E8"/>
    <w:rsid w:val="00FD51AC"/>
    <w:rsid w:val="00FD7A7A"/>
    <w:rsid w:val="00FD7FE0"/>
    <w:rsid w:val="00FE1593"/>
    <w:rsid w:val="00FE18B9"/>
    <w:rsid w:val="00FE2A9F"/>
    <w:rsid w:val="00FE5D9A"/>
    <w:rsid w:val="00FF105F"/>
    <w:rsid w:val="00FF3039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AC78A6"/>
  <w14:defaultImageDpi w14:val="0"/>
  <w15:docId w15:val="{67BE686B-9F52-44BD-AA5C-E7F8E659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99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695B7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26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7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3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30899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9851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25717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1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82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6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5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6021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253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32516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1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1669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82383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9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9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67539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94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1223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0652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0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14072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64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1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6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00697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5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21423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6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79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2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8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9706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1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0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7780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68445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1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9294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5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8279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1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1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158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0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7719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8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54425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0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10009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39496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8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9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6293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28931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50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66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256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7463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4693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04767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7747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242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8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25212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4054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0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35114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3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9065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97976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2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067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3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7599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5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5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8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1330648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354506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7589865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434738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175291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8421169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6431187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397811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7935898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571816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9368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C6A7B-1B6D-4B51-8EE9-4400B997D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4</cp:revision>
  <cp:lastPrinted>2015-06-02T09:06:00Z</cp:lastPrinted>
  <dcterms:created xsi:type="dcterms:W3CDTF">2022-03-17T08:58:00Z</dcterms:created>
  <dcterms:modified xsi:type="dcterms:W3CDTF">2022-04-13T10:27:00Z</dcterms:modified>
</cp:coreProperties>
</file>