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D1D2" w14:textId="77777777" w:rsidR="00933AC2" w:rsidRDefault="00933AC2" w:rsidP="00933AC2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DA5C62">
        <w:rPr>
          <w:b/>
          <w:caps/>
          <w:spacing w:val="60"/>
          <w:sz w:val="28"/>
          <w:szCs w:val="28"/>
        </w:rPr>
        <w:t>Техническая спецификация ТОВАРА</w:t>
      </w:r>
    </w:p>
    <w:p w14:paraId="2424674B" w14:textId="77777777" w:rsidR="00DE084D" w:rsidRPr="00DA5C62" w:rsidRDefault="00DE084D" w:rsidP="00933AC2">
      <w:pPr>
        <w:spacing w:after="120"/>
        <w:jc w:val="center"/>
        <w:rPr>
          <w:b/>
          <w:caps/>
          <w:spacing w:val="60"/>
          <w:sz w:val="28"/>
          <w:szCs w:val="28"/>
        </w:rPr>
      </w:pPr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"/>
        <w:gridCol w:w="984"/>
        <w:gridCol w:w="7708"/>
      </w:tblGrid>
      <w:tr w:rsidR="00907146" w:rsidRPr="00600FBD" w14:paraId="24B50D6C" w14:textId="77777777" w:rsidTr="00DA0F16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39B6158" w14:textId="77777777" w:rsidR="00907146" w:rsidRPr="00600FBD" w:rsidRDefault="00907146" w:rsidP="00D8401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F2302F" w14:textId="77777777" w:rsidR="00907146" w:rsidRPr="00600FBD" w:rsidRDefault="00907146" w:rsidP="00D8401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2F2BED" w14:textId="77777777" w:rsidR="00907146" w:rsidRPr="00600FBD" w:rsidRDefault="00907146" w:rsidP="00D8401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</w:tr>
      <w:tr w:rsidR="00DA0F16" w:rsidRPr="00600FBD" w14:paraId="00804DB1" w14:textId="77777777" w:rsidTr="00DA0F16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0B868" w14:textId="77777777" w:rsidR="00DA0F16" w:rsidRPr="00600FBD" w:rsidRDefault="00DA0F16" w:rsidP="00DA0F16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>Ноутбук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F5541" w14:textId="1DEEAE1D" w:rsidR="00DA0F16" w:rsidRPr="00600FBD" w:rsidRDefault="00DA0F16" w:rsidP="00DA0F16">
            <w:pPr>
              <w:tabs>
                <w:tab w:val="left" w:pos="3856"/>
              </w:tabs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17905" w14:textId="77777777" w:rsidR="00DA0F16" w:rsidRPr="00E15033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Производитель</w:t>
            </w:r>
            <w:r w:rsidRPr="00014275">
              <w:rPr>
                <w:rFonts w:ascii="Arial" w:hAnsi="Arial" w:cs="Arial"/>
                <w:sz w:val="20"/>
                <w:szCs w:val="20"/>
              </w:rPr>
              <w:tab/>
            </w:r>
            <w:r w:rsidRPr="00123E6F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ell</w:t>
            </w:r>
            <w:r w:rsidRPr="00014275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Asus</w:t>
            </w:r>
            <w:r w:rsidRPr="00014275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HP</w:t>
            </w:r>
          </w:p>
          <w:p w14:paraId="2A7CA642" w14:textId="77777777" w:rsidR="00DA0F16" w:rsidRPr="00014275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Тип</w:t>
            </w:r>
            <w:r w:rsidRPr="00014275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ноутбук</w:t>
            </w:r>
          </w:p>
          <w:p w14:paraId="0B030BF8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Производитель процессора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Intel</w:t>
            </w:r>
          </w:p>
          <w:p w14:paraId="0EEEE258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Модель процессора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Core i5</w:t>
            </w:r>
          </w:p>
          <w:p w14:paraId="7D6DF4C0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Серия процессора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1135G7</w:t>
            </w:r>
          </w:p>
          <w:p w14:paraId="7E535F16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 xml:space="preserve">Частота </w:t>
            </w:r>
            <w:proofErr w:type="spellStart"/>
            <w:proofErr w:type="gramStart"/>
            <w:r w:rsidRPr="0042317A">
              <w:rPr>
                <w:rFonts w:ascii="Arial" w:hAnsi="Arial" w:cs="Arial"/>
                <w:sz w:val="20"/>
                <w:szCs w:val="20"/>
              </w:rPr>
              <w:t>процессора,МГц</w:t>
            </w:r>
            <w:proofErr w:type="spellEnd"/>
            <w:proofErr w:type="gramEnd"/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2400</w:t>
            </w:r>
          </w:p>
          <w:p w14:paraId="5F73BA37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Повышенная частота процессора (</w:t>
            </w:r>
            <w:proofErr w:type="spellStart"/>
            <w:r w:rsidRPr="0042317A">
              <w:rPr>
                <w:rFonts w:ascii="Arial" w:hAnsi="Arial" w:cs="Arial"/>
                <w:sz w:val="20"/>
                <w:szCs w:val="20"/>
              </w:rPr>
              <w:t>turbo</w:t>
            </w:r>
            <w:proofErr w:type="spellEnd"/>
            <w:r w:rsidRPr="004231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2317A">
              <w:rPr>
                <w:rFonts w:ascii="Arial" w:hAnsi="Arial" w:cs="Arial"/>
                <w:sz w:val="20"/>
                <w:szCs w:val="20"/>
              </w:rPr>
              <w:t>boost</w:t>
            </w:r>
            <w:proofErr w:type="spellEnd"/>
            <w:proofErr w:type="gramStart"/>
            <w:r w:rsidRPr="0042317A">
              <w:rPr>
                <w:rFonts w:ascii="Arial" w:hAnsi="Arial" w:cs="Arial"/>
                <w:sz w:val="20"/>
                <w:szCs w:val="20"/>
              </w:rPr>
              <w:t>),МГц</w:t>
            </w:r>
            <w:proofErr w:type="gramEnd"/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4200</w:t>
            </w:r>
          </w:p>
          <w:p w14:paraId="75BBA71E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Количество ядер процессора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3B07339E" w14:textId="77777777" w:rsidR="00DA0F16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Количество потоков процессора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1E5408D8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F465BA">
              <w:rPr>
                <w:rFonts w:ascii="Arial" w:hAnsi="Arial" w:cs="Arial"/>
                <w:sz w:val="20"/>
                <w:szCs w:val="20"/>
              </w:rPr>
              <w:t>Кэш-память</w:t>
            </w:r>
            <w:r w:rsidRPr="00F465BA">
              <w:rPr>
                <w:rFonts w:ascii="Arial" w:hAnsi="Arial" w:cs="Arial"/>
                <w:sz w:val="20"/>
                <w:szCs w:val="20"/>
              </w:rPr>
              <w:tab/>
              <w:t>8 МБ</w:t>
            </w:r>
          </w:p>
          <w:p w14:paraId="18E41525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Оперативная память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E15033">
              <w:rPr>
                <w:rFonts w:ascii="Arial" w:hAnsi="Arial" w:cs="Arial"/>
                <w:sz w:val="20"/>
                <w:szCs w:val="20"/>
              </w:rPr>
              <w:t>8</w:t>
            </w:r>
            <w:r w:rsidRPr="0042317A">
              <w:rPr>
                <w:rFonts w:ascii="Arial" w:hAnsi="Arial" w:cs="Arial"/>
                <w:sz w:val="20"/>
                <w:szCs w:val="20"/>
              </w:rPr>
              <w:t xml:space="preserve"> Гб</w:t>
            </w:r>
          </w:p>
          <w:p w14:paraId="010BFBA5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Тип памяти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DDR4</w:t>
            </w:r>
          </w:p>
          <w:p w14:paraId="43C19C31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Занятые слоты памяти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01427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х </w:t>
            </w:r>
            <w:r w:rsidRPr="00014275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 xml:space="preserve"> Гб</w:t>
            </w:r>
          </w:p>
          <w:p w14:paraId="7591E6EE" w14:textId="77777777" w:rsidR="00DA0F16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Количество слотов памяти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42317A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95529AD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51542">
              <w:rPr>
                <w:rFonts w:ascii="Arial" w:hAnsi="Arial" w:cs="Arial"/>
                <w:sz w:val="20"/>
                <w:szCs w:val="20"/>
              </w:rPr>
              <w:t xml:space="preserve">Максимальный объем оперативной </w:t>
            </w:r>
            <w:proofErr w:type="gramStart"/>
            <w:r w:rsidRPr="00151542">
              <w:rPr>
                <w:rFonts w:ascii="Arial" w:hAnsi="Arial" w:cs="Arial"/>
                <w:sz w:val="20"/>
                <w:szCs w:val="20"/>
              </w:rPr>
              <w:t xml:space="preserve">памяти 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151542">
              <w:rPr>
                <w:rFonts w:ascii="Arial" w:hAnsi="Arial" w:cs="Arial"/>
                <w:sz w:val="20"/>
                <w:szCs w:val="20"/>
              </w:rPr>
              <w:t>32 Гб</w:t>
            </w:r>
          </w:p>
          <w:p w14:paraId="532CBD5E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Тип жесткого диска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SSD</w:t>
            </w:r>
          </w:p>
          <w:p w14:paraId="7669B229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Объем жесткого диска</w:t>
            </w:r>
            <w:r w:rsidRPr="00297351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не менее 512 Гб</w:t>
            </w:r>
          </w:p>
          <w:p w14:paraId="4FE4C821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Форм-фактор SSD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M.2</w:t>
            </w:r>
          </w:p>
          <w:p w14:paraId="16DE6FEF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Размер дисплея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42317A">
              <w:rPr>
                <w:rFonts w:ascii="Arial" w:hAnsi="Arial" w:cs="Arial"/>
                <w:sz w:val="20"/>
                <w:szCs w:val="20"/>
              </w:rPr>
              <w:t>15,6"</w:t>
            </w:r>
          </w:p>
          <w:p w14:paraId="6E78E469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Тип матрицы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VA</w:t>
            </w:r>
          </w:p>
          <w:p w14:paraId="2EDF8004" w14:textId="77777777" w:rsidR="00DA0F16" w:rsidRPr="00CE61C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Цифровой блок клавиатуры</w:t>
            </w:r>
            <w:r>
              <w:rPr>
                <w:rFonts w:ascii="Arial" w:hAnsi="Arial" w:cs="Arial"/>
                <w:sz w:val="20"/>
                <w:szCs w:val="20"/>
              </w:rPr>
              <w:tab/>
              <w:t>да</w:t>
            </w:r>
          </w:p>
          <w:p w14:paraId="4F3ED445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Подсветка клавиатуры</w:t>
            </w:r>
            <w:r>
              <w:rPr>
                <w:rFonts w:ascii="Arial" w:hAnsi="Arial" w:cs="Arial"/>
                <w:sz w:val="20"/>
                <w:szCs w:val="20"/>
              </w:rPr>
              <w:tab/>
              <w:t>да</w:t>
            </w:r>
          </w:p>
          <w:p w14:paraId="38624B76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Производитель чипсета видеокарты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Intel</w:t>
            </w:r>
          </w:p>
          <w:p w14:paraId="2DF5B307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Тип видеокарты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интегрированная или </w:t>
            </w:r>
            <w:r>
              <w:rPr>
                <w:rFonts w:ascii="Arial" w:hAnsi="Arial" w:cs="Arial"/>
                <w:sz w:val="20"/>
                <w:szCs w:val="20"/>
              </w:rPr>
              <w:tab/>
              <w:t>дискретная</w:t>
            </w:r>
          </w:p>
          <w:p w14:paraId="45E1E01F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Объем видеопамяти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256 Мб</w:t>
            </w:r>
          </w:p>
          <w:p w14:paraId="055FD12B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Модель чипсета видеокарты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 w:rsidRPr="00010327">
              <w:rPr>
                <w:rFonts w:ascii="Arial" w:hAnsi="Arial" w:cs="Arial"/>
                <w:sz w:val="20"/>
                <w:szCs w:val="20"/>
              </w:rPr>
              <w:t xml:space="preserve">Intel </w:t>
            </w:r>
            <w:proofErr w:type="spellStart"/>
            <w:r w:rsidRPr="00010327">
              <w:rPr>
                <w:rFonts w:ascii="Arial" w:hAnsi="Arial" w:cs="Arial"/>
                <w:sz w:val="20"/>
                <w:szCs w:val="20"/>
              </w:rPr>
              <w:t>Iris</w:t>
            </w:r>
            <w:proofErr w:type="spellEnd"/>
            <w:r w:rsidRPr="000103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10327">
              <w:rPr>
                <w:rFonts w:ascii="Arial" w:hAnsi="Arial" w:cs="Arial"/>
                <w:sz w:val="20"/>
                <w:szCs w:val="20"/>
              </w:rPr>
              <w:t>Xe</w:t>
            </w:r>
            <w:proofErr w:type="spellEnd"/>
            <w:r w:rsidRPr="00010327">
              <w:rPr>
                <w:rFonts w:ascii="Arial" w:hAnsi="Arial" w:cs="Arial"/>
                <w:sz w:val="20"/>
                <w:szCs w:val="20"/>
              </w:rPr>
              <w:t xml:space="preserve"> Graphics</w:t>
            </w:r>
          </w:p>
          <w:p w14:paraId="47E8122C" w14:textId="77777777" w:rsidR="00DA0F16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Разрешение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 w:rsidRPr="0096537C">
              <w:rPr>
                <w:rFonts w:ascii="Arial" w:hAnsi="Arial" w:cs="Arial"/>
                <w:sz w:val="20"/>
                <w:szCs w:val="20"/>
              </w:rPr>
              <w:t>1920x1080 Full HD</w:t>
            </w:r>
          </w:p>
          <w:p w14:paraId="2D0DFAA0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8375E">
              <w:rPr>
                <w:rFonts w:ascii="Arial" w:hAnsi="Arial" w:cs="Arial"/>
                <w:sz w:val="20"/>
                <w:szCs w:val="20"/>
              </w:rPr>
              <w:t xml:space="preserve">Поверхность </w:t>
            </w:r>
            <w:proofErr w:type="gramStart"/>
            <w:r w:rsidRPr="0078375E">
              <w:rPr>
                <w:rFonts w:ascii="Arial" w:hAnsi="Arial" w:cs="Arial"/>
                <w:sz w:val="20"/>
                <w:szCs w:val="20"/>
              </w:rPr>
              <w:t xml:space="preserve">экрана 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gramEnd"/>
            <w:r w:rsidRPr="0078375E">
              <w:rPr>
                <w:rFonts w:ascii="Arial" w:hAnsi="Arial" w:cs="Arial"/>
                <w:sz w:val="20"/>
                <w:szCs w:val="20"/>
              </w:rPr>
              <w:t>Матовая</w:t>
            </w:r>
          </w:p>
          <w:p w14:paraId="0C54A166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По принадлежности</w:t>
            </w:r>
            <w:r w:rsidRPr="007C57BC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Бизнес</w:t>
            </w:r>
          </w:p>
          <w:p w14:paraId="25C06E4B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WiFi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 xml:space="preserve">802.11 </w:t>
            </w:r>
            <w:proofErr w:type="spellStart"/>
            <w:r w:rsidRPr="0042317A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Pr="0042317A">
              <w:rPr>
                <w:rFonts w:ascii="Arial" w:hAnsi="Arial" w:cs="Arial"/>
                <w:sz w:val="20"/>
                <w:szCs w:val="20"/>
              </w:rPr>
              <w:t>/b/g/n</w:t>
            </w:r>
          </w:p>
          <w:p w14:paraId="6253FB7A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317A">
              <w:rPr>
                <w:rFonts w:ascii="Arial" w:hAnsi="Arial" w:cs="Arial"/>
                <w:sz w:val="20"/>
                <w:szCs w:val="20"/>
              </w:rPr>
              <w:t>Видеоинтерфейсы</w:t>
            </w:r>
            <w:proofErr w:type="spellEnd"/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HDMI</w:t>
            </w:r>
          </w:p>
          <w:p w14:paraId="4AE3550E" w14:textId="77777777" w:rsidR="00DA0F16" w:rsidRPr="007D63B9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Сетевой</w:t>
            </w:r>
            <w:r w:rsidRPr="007D63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E61CA">
              <w:rPr>
                <w:rFonts w:ascii="Arial" w:hAnsi="Arial" w:cs="Arial"/>
                <w:sz w:val="20"/>
                <w:szCs w:val="20"/>
                <w:lang w:val="en-US"/>
              </w:rPr>
              <w:t>LAN</w:t>
            </w:r>
            <w:r w:rsidRPr="007D63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317A">
              <w:rPr>
                <w:rFonts w:ascii="Arial" w:hAnsi="Arial" w:cs="Arial"/>
                <w:sz w:val="20"/>
                <w:szCs w:val="20"/>
              </w:rPr>
              <w:t>порт</w:t>
            </w:r>
            <w:r w:rsidRPr="007D63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D63B9">
              <w:rPr>
                <w:rFonts w:ascii="Arial" w:hAnsi="Arial" w:cs="Arial"/>
                <w:sz w:val="20"/>
                <w:szCs w:val="20"/>
              </w:rPr>
              <w:tab/>
            </w:r>
            <w:r w:rsidRPr="00CE61CA">
              <w:rPr>
                <w:rFonts w:ascii="Arial" w:hAnsi="Arial" w:cs="Arial"/>
                <w:sz w:val="20"/>
                <w:szCs w:val="20"/>
                <w:lang w:val="en-US"/>
              </w:rPr>
              <w:t>Ethernet</w:t>
            </w:r>
            <w:r w:rsidRPr="007D63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E61CA">
              <w:rPr>
                <w:rFonts w:ascii="Arial" w:hAnsi="Arial" w:cs="Arial"/>
                <w:sz w:val="20"/>
                <w:szCs w:val="20"/>
                <w:lang w:val="en-US"/>
              </w:rPr>
              <w:t>RJ</w:t>
            </w:r>
            <w:r w:rsidRPr="007D63B9">
              <w:rPr>
                <w:rFonts w:ascii="Arial" w:hAnsi="Arial" w:cs="Arial"/>
                <w:sz w:val="20"/>
                <w:szCs w:val="20"/>
              </w:rPr>
              <w:t>45</w:t>
            </w:r>
          </w:p>
          <w:p w14:paraId="0E42DCD8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Количество портов USB 3.0/ 3.1/ 3.2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361F0D61" w14:textId="77777777" w:rsidR="00DA0F16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Количество портов USB Type-C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605123F1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0297">
              <w:rPr>
                <w:rFonts w:ascii="Arial" w:hAnsi="Arial" w:cs="Arial"/>
                <w:sz w:val="20"/>
                <w:szCs w:val="20"/>
              </w:rPr>
              <w:t>Аудиоинтерфейсы</w:t>
            </w:r>
            <w:proofErr w:type="spellEnd"/>
            <w:r w:rsidRPr="002C0297">
              <w:rPr>
                <w:rFonts w:ascii="Arial" w:hAnsi="Arial" w:cs="Arial"/>
                <w:sz w:val="20"/>
                <w:szCs w:val="20"/>
              </w:rPr>
              <w:tab/>
              <w:t xml:space="preserve">3.5 мм </w:t>
            </w:r>
            <w:proofErr w:type="spellStart"/>
            <w:r w:rsidRPr="002C0297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  <w:r w:rsidRPr="002C0297">
              <w:rPr>
                <w:rFonts w:ascii="Arial" w:hAnsi="Arial" w:cs="Arial"/>
                <w:sz w:val="20"/>
                <w:szCs w:val="20"/>
              </w:rPr>
              <w:t xml:space="preserve"> (микрофон/аудио)</w:t>
            </w:r>
          </w:p>
          <w:p w14:paraId="23DCCF5C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Емкость батареи (Ватт час)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42317A">
              <w:rPr>
                <w:rFonts w:ascii="Arial" w:hAnsi="Arial" w:cs="Arial"/>
                <w:sz w:val="20"/>
                <w:szCs w:val="20"/>
              </w:rPr>
              <w:t>40</w:t>
            </w:r>
          </w:p>
          <w:p w14:paraId="690BCB18" w14:textId="77777777" w:rsidR="00DA0F16" w:rsidRPr="008C1E8B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Цвет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 w:rsidRPr="0042317A">
              <w:rPr>
                <w:rFonts w:ascii="Arial" w:hAnsi="Arial" w:cs="Arial"/>
                <w:sz w:val="20"/>
                <w:szCs w:val="20"/>
              </w:rPr>
              <w:t>серый</w:t>
            </w:r>
            <w:r>
              <w:rPr>
                <w:rFonts w:ascii="Arial" w:hAnsi="Arial" w:cs="Arial"/>
                <w:sz w:val="20"/>
                <w:szCs w:val="20"/>
              </w:rPr>
              <w:t xml:space="preserve">, черный, </w:t>
            </w:r>
            <w:r>
              <w:rPr>
                <w:rFonts w:ascii="Arial" w:hAnsi="Arial" w:cs="Arial"/>
                <w:sz w:val="20"/>
                <w:szCs w:val="20"/>
              </w:rPr>
              <w:tab/>
              <w:t>серебристый</w:t>
            </w:r>
          </w:p>
          <w:p w14:paraId="047B4D49" w14:textId="77777777" w:rsidR="00DA0F16" w:rsidRPr="0042317A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2317A">
              <w:rPr>
                <w:rFonts w:ascii="Arial" w:hAnsi="Arial" w:cs="Arial"/>
                <w:sz w:val="20"/>
                <w:szCs w:val="20"/>
              </w:rPr>
              <w:t>Емкость аккумулятора, мА*ч</w:t>
            </w:r>
            <w:r w:rsidRPr="00CE61CA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42317A">
              <w:rPr>
                <w:rFonts w:ascii="Arial" w:hAnsi="Arial" w:cs="Arial"/>
                <w:sz w:val="20"/>
                <w:szCs w:val="20"/>
              </w:rPr>
              <w:t>3600</w:t>
            </w:r>
          </w:p>
          <w:p w14:paraId="668B13B7" w14:textId="31DC18D5" w:rsidR="00DA0F16" w:rsidRPr="00600FBD" w:rsidRDefault="00DA0F16" w:rsidP="00DA0F16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313C97" w14:textId="77777777" w:rsidR="00183A30" w:rsidRDefault="00183A30"/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7076"/>
      </w:tblGrid>
      <w:tr w:rsidR="004B1A6B" w:rsidRPr="00600FBD" w14:paraId="3F739143" w14:textId="77777777" w:rsidTr="00D80C93">
        <w:trPr>
          <w:trHeight w:val="70"/>
        </w:trPr>
        <w:tc>
          <w:tcPr>
            <w:tcW w:w="9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CEE5D06" w14:textId="77777777" w:rsidR="004B1A6B" w:rsidRPr="00600FBD" w:rsidRDefault="004B1A6B" w:rsidP="00917F37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>Дополнительно</w:t>
            </w:r>
          </w:p>
        </w:tc>
      </w:tr>
      <w:tr w:rsidR="004B1A6B" w:rsidRPr="00600FBD" w14:paraId="4BF5EA98" w14:textId="77777777" w:rsidTr="00D80C93"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88843" w14:textId="77777777" w:rsidR="004B1A6B" w:rsidRPr="00600FBD" w:rsidRDefault="004B1A6B" w:rsidP="00917F3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B052C6" w14:textId="77777777" w:rsidR="004B1A6B" w:rsidRPr="00600FBD" w:rsidRDefault="004B1A6B" w:rsidP="00917F3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Обязательно</w:t>
            </w:r>
          </w:p>
          <w:p w14:paraId="6C644700" w14:textId="77777777" w:rsidR="004B1A6B" w:rsidRPr="00600FBD" w:rsidRDefault="004E18F0" w:rsidP="004B1A6B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Ноутбук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t xml:space="preserve"> должен быть собран заводом изготовителем, 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lastRenderedPageBreak/>
              <w:t>специализирующимся на производстве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t>данного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товара 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t>в промышленных условиях</w:t>
            </w:r>
            <w:r w:rsidRPr="00600FB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04B95E" w14:textId="77777777" w:rsidR="004B1A6B" w:rsidRPr="00600FBD" w:rsidRDefault="004B1A6B" w:rsidP="004B1A6B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 xml:space="preserve">На </w:t>
            </w:r>
            <w:r w:rsidR="004E18F0" w:rsidRPr="00600FBD">
              <w:rPr>
                <w:rFonts w:ascii="Arial" w:hAnsi="Arial" w:cs="Arial"/>
                <w:sz w:val="20"/>
                <w:szCs w:val="20"/>
              </w:rPr>
              <w:t>нижней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части </w:t>
            </w:r>
            <w:r w:rsidR="004E18F0" w:rsidRPr="00600FBD">
              <w:rPr>
                <w:rFonts w:ascii="Arial" w:hAnsi="Arial" w:cs="Arial"/>
                <w:sz w:val="20"/>
                <w:szCs w:val="20"/>
              </w:rPr>
              <w:t xml:space="preserve">ноутбука </w:t>
            </w:r>
            <w:r w:rsidRPr="00600FBD">
              <w:rPr>
                <w:rFonts w:ascii="Arial" w:hAnsi="Arial" w:cs="Arial"/>
                <w:sz w:val="20"/>
                <w:szCs w:val="20"/>
              </w:rPr>
              <w:t>должна быть маркировка завода изготовителя, указывающая на происхождение товара с штрих-кодом и серийным номером.</w:t>
            </w:r>
          </w:p>
          <w:p w14:paraId="76483A6A" w14:textId="77777777" w:rsidR="004B1A6B" w:rsidRPr="00600FBD" w:rsidRDefault="004B1A6B" w:rsidP="009A4102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 xml:space="preserve">Характеристики предлагаемого поставщиком </w:t>
            </w:r>
            <w:r w:rsidR="004E18F0" w:rsidRPr="00600FBD">
              <w:rPr>
                <w:rFonts w:ascii="Arial" w:hAnsi="Arial" w:cs="Arial"/>
                <w:b/>
                <w:sz w:val="20"/>
                <w:szCs w:val="20"/>
              </w:rPr>
              <w:t>ноутбука</w:t>
            </w:r>
            <w:r w:rsidRPr="00600FBD">
              <w:rPr>
                <w:rFonts w:ascii="Arial" w:hAnsi="Arial" w:cs="Arial"/>
                <w:b/>
                <w:sz w:val="20"/>
                <w:szCs w:val="20"/>
              </w:rPr>
              <w:t xml:space="preserve"> должны совпадать с заявленными характеристиками или быть выше заявленных.</w:t>
            </w:r>
          </w:p>
        </w:tc>
      </w:tr>
    </w:tbl>
    <w:p w14:paraId="7E7C0C2D" w14:textId="77777777" w:rsidR="00E62F22" w:rsidRPr="00E62F22" w:rsidRDefault="00E62F22" w:rsidP="00E62F22">
      <w:pPr>
        <w:rPr>
          <w:vanish/>
        </w:rPr>
      </w:pPr>
      <w:r w:rsidRPr="0079148A">
        <w:lastRenderedPageBreak/>
        <w:br/>
      </w:r>
    </w:p>
    <w:p w14:paraId="77EC0D5C" w14:textId="77777777" w:rsidR="00E62F22" w:rsidRPr="00E62F22" w:rsidRDefault="00E62F22" w:rsidP="00E62F22">
      <w:pPr>
        <w:rPr>
          <w:vanish/>
        </w:rPr>
      </w:pPr>
    </w:p>
    <w:p w14:paraId="35C97BBB" w14:textId="77777777" w:rsidR="00E62F22" w:rsidRPr="00E62F22" w:rsidRDefault="00E62F22" w:rsidP="00E62F22">
      <w:pPr>
        <w:rPr>
          <w:vanish/>
        </w:rPr>
      </w:pPr>
    </w:p>
    <w:p w14:paraId="0D9C91C6" w14:textId="77777777" w:rsidR="00E62F22" w:rsidRPr="00E62F22" w:rsidRDefault="00E62F22" w:rsidP="00E62F22">
      <w:pPr>
        <w:rPr>
          <w:vanish/>
        </w:rPr>
      </w:pPr>
    </w:p>
    <w:p w14:paraId="4A910E6E" w14:textId="77777777" w:rsidR="00E62F22" w:rsidRPr="00E62F22" w:rsidRDefault="00E62F22" w:rsidP="00E62F22">
      <w:pPr>
        <w:rPr>
          <w:vanish/>
        </w:rPr>
      </w:pPr>
    </w:p>
    <w:p w14:paraId="39E35FF6" w14:textId="77777777" w:rsidR="00E62F22" w:rsidRPr="00E62F22" w:rsidRDefault="00E62F22" w:rsidP="00E62F22">
      <w:pPr>
        <w:rPr>
          <w:vanish/>
        </w:rPr>
      </w:pPr>
    </w:p>
    <w:p w14:paraId="62E53D94" w14:textId="77777777" w:rsidR="00E62F22" w:rsidRPr="00E62F22" w:rsidRDefault="00E62F22" w:rsidP="00E62F22">
      <w:pPr>
        <w:rPr>
          <w:vanish/>
        </w:rPr>
      </w:pPr>
    </w:p>
    <w:p w14:paraId="0F782F1C" w14:textId="77777777" w:rsidR="00E62F22" w:rsidRPr="00E62F22" w:rsidRDefault="00E62F22" w:rsidP="00E62F22">
      <w:pPr>
        <w:rPr>
          <w:vanish/>
        </w:rPr>
      </w:pPr>
    </w:p>
    <w:p w14:paraId="10B3FE92" w14:textId="77777777" w:rsidR="00E62F22" w:rsidRPr="00E62F22" w:rsidRDefault="00E62F22" w:rsidP="00E62F22">
      <w:pPr>
        <w:rPr>
          <w:vanish/>
        </w:rPr>
      </w:pPr>
    </w:p>
    <w:p w14:paraId="1B4A0293" w14:textId="3E213141" w:rsidR="007F4093" w:rsidRDefault="00D80C93" w:rsidP="007F4093">
      <w:pPr>
        <w:shd w:val="clear" w:color="auto" w:fill="FFFFFF"/>
        <w:tabs>
          <w:tab w:val="left" w:pos="360"/>
        </w:tabs>
        <w:spacing w:before="120" w:after="120"/>
        <w:rPr>
          <w:rFonts w:ascii="Arial" w:hAnsi="Arial" w:cs="Arial"/>
          <w:sz w:val="20"/>
          <w:szCs w:val="20"/>
        </w:rPr>
      </w:pPr>
      <w:r w:rsidRPr="0059572B">
        <w:rPr>
          <w:rFonts w:ascii="Arial" w:hAnsi="Arial" w:cs="Arial"/>
          <w:sz w:val="20"/>
          <w:szCs w:val="20"/>
        </w:rPr>
        <w:t xml:space="preserve">Срок поставки товара – </w:t>
      </w:r>
      <w:r>
        <w:rPr>
          <w:rFonts w:ascii="Arial" w:hAnsi="Arial" w:cs="Arial"/>
          <w:sz w:val="20"/>
          <w:szCs w:val="20"/>
        </w:rPr>
        <w:t>6</w:t>
      </w:r>
      <w:r w:rsidRPr="0059572B">
        <w:rPr>
          <w:rFonts w:ascii="Arial" w:hAnsi="Arial" w:cs="Arial"/>
          <w:sz w:val="20"/>
          <w:szCs w:val="20"/>
        </w:rPr>
        <w:t>0 (</w:t>
      </w:r>
      <w:r>
        <w:rPr>
          <w:rFonts w:ascii="Arial" w:hAnsi="Arial" w:cs="Arial"/>
          <w:sz w:val="20"/>
          <w:szCs w:val="20"/>
        </w:rPr>
        <w:t>шестьдесят</w:t>
      </w:r>
      <w:r w:rsidRPr="0059572B">
        <w:rPr>
          <w:rFonts w:ascii="Arial" w:hAnsi="Arial" w:cs="Arial"/>
          <w:sz w:val="20"/>
          <w:szCs w:val="20"/>
        </w:rPr>
        <w:t xml:space="preserve">) календарных дней с </w:t>
      </w:r>
      <w:r>
        <w:rPr>
          <w:rFonts w:ascii="Arial" w:hAnsi="Arial" w:cs="Arial"/>
          <w:sz w:val="20"/>
          <w:szCs w:val="20"/>
        </w:rPr>
        <w:t>даты</w:t>
      </w:r>
      <w:r w:rsidRPr="0059572B">
        <w:rPr>
          <w:rFonts w:ascii="Arial" w:hAnsi="Arial" w:cs="Arial"/>
          <w:sz w:val="20"/>
          <w:szCs w:val="20"/>
        </w:rPr>
        <w:t xml:space="preserve"> подписания Договора</w:t>
      </w:r>
      <w:r>
        <w:rPr>
          <w:rFonts w:ascii="Arial" w:hAnsi="Arial" w:cs="Arial"/>
          <w:sz w:val="20"/>
          <w:szCs w:val="20"/>
        </w:rPr>
        <w:t>.</w:t>
      </w:r>
    </w:p>
    <w:p w14:paraId="1A6B5BFD" w14:textId="3A35995F" w:rsidR="00D80C93" w:rsidRDefault="00D80C93" w:rsidP="007F4093">
      <w:pPr>
        <w:shd w:val="clear" w:color="auto" w:fill="FFFFFF"/>
        <w:tabs>
          <w:tab w:val="left" w:pos="360"/>
        </w:tabs>
        <w:spacing w:before="120" w:after="120"/>
        <w:rPr>
          <w:rFonts w:ascii="Arial" w:hAnsi="Arial" w:cs="Arial"/>
          <w:sz w:val="20"/>
          <w:szCs w:val="20"/>
        </w:rPr>
      </w:pPr>
    </w:p>
    <w:p w14:paraId="3549A595" w14:textId="77777777" w:rsidR="00D80C93" w:rsidRPr="00710B19" w:rsidRDefault="00D80C93" w:rsidP="007F4093">
      <w:pPr>
        <w:shd w:val="clear" w:color="auto" w:fill="FFFFFF"/>
        <w:tabs>
          <w:tab w:val="left" w:pos="360"/>
        </w:tabs>
        <w:spacing w:before="120" w:after="120"/>
        <w:rPr>
          <w:rFonts w:ascii="Arial" w:hAnsi="Arial" w:cs="Arial"/>
          <w:color w:val="000000"/>
          <w:spacing w:val="-5"/>
          <w:sz w:val="20"/>
          <w:szCs w:val="20"/>
          <w:lang w:val="en-US"/>
        </w:rPr>
      </w:pPr>
    </w:p>
    <w:sectPr w:rsidR="00D80C93" w:rsidRPr="00710B19" w:rsidSect="00332E7D">
      <w:headerReference w:type="default" r:id="rId8"/>
      <w:footerReference w:type="even" r:id="rId9"/>
      <w:footerReference w:type="default" r:id="rId10"/>
      <w:pgSz w:w="11906" w:h="16838"/>
      <w:pgMar w:top="568" w:right="1416" w:bottom="1702" w:left="156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B6BEC" w14:textId="77777777" w:rsidR="00521FE8" w:rsidRDefault="00521FE8">
      <w:r>
        <w:separator/>
      </w:r>
    </w:p>
  </w:endnote>
  <w:endnote w:type="continuationSeparator" w:id="0">
    <w:p w14:paraId="73A91975" w14:textId="77777777" w:rsidR="00521FE8" w:rsidRDefault="00521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2288E" w14:textId="77777777" w:rsidR="00AB0011" w:rsidRDefault="00AB0011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272AB63D" w14:textId="77777777" w:rsidR="00AB0011" w:rsidRDefault="00AB0011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C7C2" w14:textId="77777777" w:rsidR="00AB0011" w:rsidRPr="00381915" w:rsidRDefault="00AB0011" w:rsidP="00FE7738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01330C">
      <w:rPr>
        <w:rFonts w:ascii="Arial" w:hAnsi="Arial" w:cs="Arial"/>
        <w:b/>
        <w:noProof/>
        <w:color w:val="808080"/>
      </w:rPr>
      <w:t>4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4F8F" w14:textId="77777777" w:rsidR="00521FE8" w:rsidRDefault="00521FE8">
      <w:r>
        <w:separator/>
      </w:r>
    </w:p>
  </w:footnote>
  <w:footnote w:type="continuationSeparator" w:id="0">
    <w:p w14:paraId="2A6AAE07" w14:textId="77777777" w:rsidR="00521FE8" w:rsidRDefault="00521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13FF0" w14:textId="77777777" w:rsidR="00AB0011" w:rsidRPr="00FE7738" w:rsidRDefault="00AB0011" w:rsidP="00FE7738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D0D1E"/>
    <w:multiLevelType w:val="hybridMultilevel"/>
    <w:tmpl w:val="318C56EA"/>
    <w:lvl w:ilvl="0" w:tplc="B9FC882A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84D89"/>
    <w:multiLevelType w:val="hybridMultilevel"/>
    <w:tmpl w:val="A5346E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14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14"/>
  </w:num>
  <w:num w:numId="5">
    <w:abstractNumId w:val="12"/>
  </w:num>
  <w:num w:numId="6">
    <w:abstractNumId w:val="16"/>
  </w:num>
  <w:num w:numId="7">
    <w:abstractNumId w:val="11"/>
  </w:num>
  <w:num w:numId="8">
    <w:abstractNumId w:val="7"/>
  </w:num>
  <w:num w:numId="9">
    <w:abstractNumId w:val="5"/>
  </w:num>
  <w:num w:numId="10">
    <w:abstractNumId w:val="10"/>
  </w:num>
  <w:num w:numId="11">
    <w:abstractNumId w:val="4"/>
  </w:num>
  <w:num w:numId="12">
    <w:abstractNumId w:val="18"/>
  </w:num>
  <w:num w:numId="13">
    <w:abstractNumId w:val="3"/>
  </w:num>
  <w:num w:numId="14">
    <w:abstractNumId w:val="15"/>
  </w:num>
  <w:num w:numId="15">
    <w:abstractNumId w:val="8"/>
  </w:num>
  <w:num w:numId="16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1A5"/>
    <w:rsid w:val="000001F1"/>
    <w:rsid w:val="00002500"/>
    <w:rsid w:val="00005444"/>
    <w:rsid w:val="00005622"/>
    <w:rsid w:val="00010327"/>
    <w:rsid w:val="000109EB"/>
    <w:rsid w:val="0001330C"/>
    <w:rsid w:val="00013523"/>
    <w:rsid w:val="000150D2"/>
    <w:rsid w:val="000238EE"/>
    <w:rsid w:val="000475B5"/>
    <w:rsid w:val="00052393"/>
    <w:rsid w:val="00052D4A"/>
    <w:rsid w:val="000544D7"/>
    <w:rsid w:val="00055FE2"/>
    <w:rsid w:val="000616A5"/>
    <w:rsid w:val="00063988"/>
    <w:rsid w:val="00065E41"/>
    <w:rsid w:val="00066B47"/>
    <w:rsid w:val="00066B67"/>
    <w:rsid w:val="00072C5A"/>
    <w:rsid w:val="00073A96"/>
    <w:rsid w:val="00074558"/>
    <w:rsid w:val="000806C2"/>
    <w:rsid w:val="00081186"/>
    <w:rsid w:val="000979FB"/>
    <w:rsid w:val="000A0B5D"/>
    <w:rsid w:val="000A1E1C"/>
    <w:rsid w:val="000A238E"/>
    <w:rsid w:val="000A3CD4"/>
    <w:rsid w:val="000A4A66"/>
    <w:rsid w:val="000A745A"/>
    <w:rsid w:val="000B03EB"/>
    <w:rsid w:val="000B1A45"/>
    <w:rsid w:val="000B1EBE"/>
    <w:rsid w:val="000B3196"/>
    <w:rsid w:val="000C21DE"/>
    <w:rsid w:val="000C2D2E"/>
    <w:rsid w:val="000D02F1"/>
    <w:rsid w:val="000D04AC"/>
    <w:rsid w:val="000D1F3E"/>
    <w:rsid w:val="000D240D"/>
    <w:rsid w:val="000D7158"/>
    <w:rsid w:val="000E1A4F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461"/>
    <w:rsid w:val="00115CF1"/>
    <w:rsid w:val="00116FA2"/>
    <w:rsid w:val="00117152"/>
    <w:rsid w:val="0012419E"/>
    <w:rsid w:val="001275B5"/>
    <w:rsid w:val="001277BA"/>
    <w:rsid w:val="00132C01"/>
    <w:rsid w:val="00133466"/>
    <w:rsid w:val="001375AD"/>
    <w:rsid w:val="001401A8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3A30"/>
    <w:rsid w:val="001879CC"/>
    <w:rsid w:val="0019100C"/>
    <w:rsid w:val="00192062"/>
    <w:rsid w:val="00192607"/>
    <w:rsid w:val="00194E3D"/>
    <w:rsid w:val="00196FEA"/>
    <w:rsid w:val="001A642F"/>
    <w:rsid w:val="001A77B9"/>
    <w:rsid w:val="001A7B55"/>
    <w:rsid w:val="001B3EB9"/>
    <w:rsid w:val="001C285C"/>
    <w:rsid w:val="001C51A1"/>
    <w:rsid w:val="001C7228"/>
    <w:rsid w:val="001D3138"/>
    <w:rsid w:val="001D34AA"/>
    <w:rsid w:val="001D615E"/>
    <w:rsid w:val="001D722B"/>
    <w:rsid w:val="001E1BA4"/>
    <w:rsid w:val="001E2E7E"/>
    <w:rsid w:val="001E3EC8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1174"/>
    <w:rsid w:val="00217C22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4192"/>
    <w:rsid w:val="00246CC9"/>
    <w:rsid w:val="002477D1"/>
    <w:rsid w:val="002547EE"/>
    <w:rsid w:val="002552B8"/>
    <w:rsid w:val="00257B95"/>
    <w:rsid w:val="00261F52"/>
    <w:rsid w:val="00264089"/>
    <w:rsid w:val="00265F84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023B"/>
    <w:rsid w:val="00292E10"/>
    <w:rsid w:val="0029318E"/>
    <w:rsid w:val="00297351"/>
    <w:rsid w:val="002A0613"/>
    <w:rsid w:val="002A2580"/>
    <w:rsid w:val="002A3F53"/>
    <w:rsid w:val="002A41B8"/>
    <w:rsid w:val="002B04B9"/>
    <w:rsid w:val="002B4318"/>
    <w:rsid w:val="002B6D3B"/>
    <w:rsid w:val="002B7516"/>
    <w:rsid w:val="002C0297"/>
    <w:rsid w:val="002C5716"/>
    <w:rsid w:val="002D205B"/>
    <w:rsid w:val="002D30F6"/>
    <w:rsid w:val="002D526D"/>
    <w:rsid w:val="002E00B4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4DF"/>
    <w:rsid w:val="00314DE4"/>
    <w:rsid w:val="00315D62"/>
    <w:rsid w:val="00316DEF"/>
    <w:rsid w:val="00320065"/>
    <w:rsid w:val="003210A1"/>
    <w:rsid w:val="0032649F"/>
    <w:rsid w:val="00330FF1"/>
    <w:rsid w:val="003319B8"/>
    <w:rsid w:val="003321D6"/>
    <w:rsid w:val="00332753"/>
    <w:rsid w:val="00332E7D"/>
    <w:rsid w:val="003334E6"/>
    <w:rsid w:val="00334214"/>
    <w:rsid w:val="00342572"/>
    <w:rsid w:val="00350FC0"/>
    <w:rsid w:val="003524FC"/>
    <w:rsid w:val="00353830"/>
    <w:rsid w:val="00353C83"/>
    <w:rsid w:val="00356FE4"/>
    <w:rsid w:val="00365EEA"/>
    <w:rsid w:val="00370783"/>
    <w:rsid w:val="003730AD"/>
    <w:rsid w:val="003751E8"/>
    <w:rsid w:val="00377B5A"/>
    <w:rsid w:val="00380C93"/>
    <w:rsid w:val="00381459"/>
    <w:rsid w:val="00381DB3"/>
    <w:rsid w:val="003829E3"/>
    <w:rsid w:val="00386FB8"/>
    <w:rsid w:val="003923D7"/>
    <w:rsid w:val="00395C28"/>
    <w:rsid w:val="00395D80"/>
    <w:rsid w:val="003A53CB"/>
    <w:rsid w:val="003A5FE9"/>
    <w:rsid w:val="003B0463"/>
    <w:rsid w:val="003B7F3F"/>
    <w:rsid w:val="003C2866"/>
    <w:rsid w:val="003C4110"/>
    <w:rsid w:val="003C4DF8"/>
    <w:rsid w:val="003C59E4"/>
    <w:rsid w:val="003C6911"/>
    <w:rsid w:val="003D3743"/>
    <w:rsid w:val="003D7A20"/>
    <w:rsid w:val="003D7DD5"/>
    <w:rsid w:val="003E0BAB"/>
    <w:rsid w:val="003E170F"/>
    <w:rsid w:val="003E36E0"/>
    <w:rsid w:val="003E3EFE"/>
    <w:rsid w:val="003E575C"/>
    <w:rsid w:val="003E635A"/>
    <w:rsid w:val="003F341D"/>
    <w:rsid w:val="0040001D"/>
    <w:rsid w:val="00410CBC"/>
    <w:rsid w:val="00410E57"/>
    <w:rsid w:val="004114C5"/>
    <w:rsid w:val="00421F69"/>
    <w:rsid w:val="0042317A"/>
    <w:rsid w:val="004275A9"/>
    <w:rsid w:val="00427826"/>
    <w:rsid w:val="00427AB9"/>
    <w:rsid w:val="004305EE"/>
    <w:rsid w:val="00431DED"/>
    <w:rsid w:val="00432B20"/>
    <w:rsid w:val="004350DA"/>
    <w:rsid w:val="004437B7"/>
    <w:rsid w:val="004446A1"/>
    <w:rsid w:val="00444954"/>
    <w:rsid w:val="00446157"/>
    <w:rsid w:val="00447A61"/>
    <w:rsid w:val="00450129"/>
    <w:rsid w:val="004505F6"/>
    <w:rsid w:val="00457780"/>
    <w:rsid w:val="00461D53"/>
    <w:rsid w:val="004621A7"/>
    <w:rsid w:val="004661BC"/>
    <w:rsid w:val="00470587"/>
    <w:rsid w:val="00470D91"/>
    <w:rsid w:val="00471481"/>
    <w:rsid w:val="00471E93"/>
    <w:rsid w:val="00472DEC"/>
    <w:rsid w:val="004744D4"/>
    <w:rsid w:val="004754ED"/>
    <w:rsid w:val="0048056F"/>
    <w:rsid w:val="0048272C"/>
    <w:rsid w:val="004841D9"/>
    <w:rsid w:val="004844DD"/>
    <w:rsid w:val="00486AE2"/>
    <w:rsid w:val="004875E4"/>
    <w:rsid w:val="00490150"/>
    <w:rsid w:val="00490744"/>
    <w:rsid w:val="00494648"/>
    <w:rsid w:val="00496766"/>
    <w:rsid w:val="00496BEE"/>
    <w:rsid w:val="004A134E"/>
    <w:rsid w:val="004A1357"/>
    <w:rsid w:val="004A13D5"/>
    <w:rsid w:val="004A1A76"/>
    <w:rsid w:val="004A3D8A"/>
    <w:rsid w:val="004A3FC6"/>
    <w:rsid w:val="004A4650"/>
    <w:rsid w:val="004A47F4"/>
    <w:rsid w:val="004B1505"/>
    <w:rsid w:val="004B1A6B"/>
    <w:rsid w:val="004B1FED"/>
    <w:rsid w:val="004B5EED"/>
    <w:rsid w:val="004B7113"/>
    <w:rsid w:val="004C0466"/>
    <w:rsid w:val="004C16B1"/>
    <w:rsid w:val="004D07BF"/>
    <w:rsid w:val="004D1873"/>
    <w:rsid w:val="004D2E57"/>
    <w:rsid w:val="004D33E3"/>
    <w:rsid w:val="004E08AA"/>
    <w:rsid w:val="004E18F0"/>
    <w:rsid w:val="004E7DC8"/>
    <w:rsid w:val="004F0A81"/>
    <w:rsid w:val="004F22DF"/>
    <w:rsid w:val="004F3763"/>
    <w:rsid w:val="004F3991"/>
    <w:rsid w:val="0050205C"/>
    <w:rsid w:val="00506A9F"/>
    <w:rsid w:val="005076FE"/>
    <w:rsid w:val="005172D1"/>
    <w:rsid w:val="00517ACC"/>
    <w:rsid w:val="00521FE8"/>
    <w:rsid w:val="00523BEE"/>
    <w:rsid w:val="0052797A"/>
    <w:rsid w:val="00527A6A"/>
    <w:rsid w:val="005305CC"/>
    <w:rsid w:val="00531B4F"/>
    <w:rsid w:val="00531B5C"/>
    <w:rsid w:val="005327BD"/>
    <w:rsid w:val="00532AB2"/>
    <w:rsid w:val="00537CDE"/>
    <w:rsid w:val="00542B60"/>
    <w:rsid w:val="00542BB9"/>
    <w:rsid w:val="00543479"/>
    <w:rsid w:val="005446AF"/>
    <w:rsid w:val="0054483E"/>
    <w:rsid w:val="005471E6"/>
    <w:rsid w:val="0055355A"/>
    <w:rsid w:val="00554885"/>
    <w:rsid w:val="005560D7"/>
    <w:rsid w:val="00556246"/>
    <w:rsid w:val="00560168"/>
    <w:rsid w:val="00560B6A"/>
    <w:rsid w:val="00562609"/>
    <w:rsid w:val="005671D8"/>
    <w:rsid w:val="00570309"/>
    <w:rsid w:val="00572120"/>
    <w:rsid w:val="005732AA"/>
    <w:rsid w:val="00574CEE"/>
    <w:rsid w:val="00577665"/>
    <w:rsid w:val="00580667"/>
    <w:rsid w:val="00580791"/>
    <w:rsid w:val="0058307B"/>
    <w:rsid w:val="0058727D"/>
    <w:rsid w:val="00587AB9"/>
    <w:rsid w:val="0059094C"/>
    <w:rsid w:val="005911A5"/>
    <w:rsid w:val="00594E0C"/>
    <w:rsid w:val="0059572B"/>
    <w:rsid w:val="005A00D4"/>
    <w:rsid w:val="005A0762"/>
    <w:rsid w:val="005A54EA"/>
    <w:rsid w:val="005A613D"/>
    <w:rsid w:val="005B142E"/>
    <w:rsid w:val="005B256A"/>
    <w:rsid w:val="005B28A1"/>
    <w:rsid w:val="005B35D8"/>
    <w:rsid w:val="005C4A06"/>
    <w:rsid w:val="005C6C5B"/>
    <w:rsid w:val="005C799A"/>
    <w:rsid w:val="005D0BFE"/>
    <w:rsid w:val="005D30A3"/>
    <w:rsid w:val="005D3435"/>
    <w:rsid w:val="005D4422"/>
    <w:rsid w:val="005E1A46"/>
    <w:rsid w:val="005E6DC9"/>
    <w:rsid w:val="005F1BE6"/>
    <w:rsid w:val="005F34A4"/>
    <w:rsid w:val="005F3AF0"/>
    <w:rsid w:val="00600FBD"/>
    <w:rsid w:val="00604BBF"/>
    <w:rsid w:val="006057E3"/>
    <w:rsid w:val="006070BF"/>
    <w:rsid w:val="00613FA3"/>
    <w:rsid w:val="00614EC9"/>
    <w:rsid w:val="006156B7"/>
    <w:rsid w:val="00616494"/>
    <w:rsid w:val="006226EC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6F4C"/>
    <w:rsid w:val="0064722E"/>
    <w:rsid w:val="00656C59"/>
    <w:rsid w:val="006603BB"/>
    <w:rsid w:val="00664B26"/>
    <w:rsid w:val="00670943"/>
    <w:rsid w:val="006729DB"/>
    <w:rsid w:val="00677D66"/>
    <w:rsid w:val="0068158E"/>
    <w:rsid w:val="00684D52"/>
    <w:rsid w:val="00690DA8"/>
    <w:rsid w:val="00690F6E"/>
    <w:rsid w:val="006913EC"/>
    <w:rsid w:val="006965DD"/>
    <w:rsid w:val="00696F3B"/>
    <w:rsid w:val="006A02EE"/>
    <w:rsid w:val="006A71FC"/>
    <w:rsid w:val="006A7202"/>
    <w:rsid w:val="006B56ED"/>
    <w:rsid w:val="006C0E2C"/>
    <w:rsid w:val="006C10C6"/>
    <w:rsid w:val="006C3AB2"/>
    <w:rsid w:val="006C6C9D"/>
    <w:rsid w:val="006C772B"/>
    <w:rsid w:val="006D15A2"/>
    <w:rsid w:val="006D3922"/>
    <w:rsid w:val="006D4494"/>
    <w:rsid w:val="006D49A7"/>
    <w:rsid w:val="006D577E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F51BD"/>
    <w:rsid w:val="006F7422"/>
    <w:rsid w:val="007003B5"/>
    <w:rsid w:val="007008A1"/>
    <w:rsid w:val="0070429A"/>
    <w:rsid w:val="00705E30"/>
    <w:rsid w:val="00706ACD"/>
    <w:rsid w:val="00710B19"/>
    <w:rsid w:val="007123B7"/>
    <w:rsid w:val="007167C5"/>
    <w:rsid w:val="00717D70"/>
    <w:rsid w:val="00720FE3"/>
    <w:rsid w:val="00723F80"/>
    <w:rsid w:val="007314D5"/>
    <w:rsid w:val="00732404"/>
    <w:rsid w:val="00735A47"/>
    <w:rsid w:val="00735C0D"/>
    <w:rsid w:val="00735D79"/>
    <w:rsid w:val="0073626C"/>
    <w:rsid w:val="00736693"/>
    <w:rsid w:val="00746330"/>
    <w:rsid w:val="00750684"/>
    <w:rsid w:val="00752551"/>
    <w:rsid w:val="00752B90"/>
    <w:rsid w:val="007540EC"/>
    <w:rsid w:val="00757191"/>
    <w:rsid w:val="0076032B"/>
    <w:rsid w:val="00763A2B"/>
    <w:rsid w:val="00763A58"/>
    <w:rsid w:val="00764C57"/>
    <w:rsid w:val="00770B00"/>
    <w:rsid w:val="00770CBC"/>
    <w:rsid w:val="00773C3C"/>
    <w:rsid w:val="0077620B"/>
    <w:rsid w:val="0078060F"/>
    <w:rsid w:val="00781F30"/>
    <w:rsid w:val="00783809"/>
    <w:rsid w:val="007860B8"/>
    <w:rsid w:val="0078638B"/>
    <w:rsid w:val="00787651"/>
    <w:rsid w:val="0079148A"/>
    <w:rsid w:val="00792DF7"/>
    <w:rsid w:val="00795460"/>
    <w:rsid w:val="0079625E"/>
    <w:rsid w:val="007A04B5"/>
    <w:rsid w:val="007A2796"/>
    <w:rsid w:val="007A763C"/>
    <w:rsid w:val="007B06CD"/>
    <w:rsid w:val="007B45DA"/>
    <w:rsid w:val="007B7ADA"/>
    <w:rsid w:val="007C0943"/>
    <w:rsid w:val="007C44A8"/>
    <w:rsid w:val="007C538B"/>
    <w:rsid w:val="007C57BC"/>
    <w:rsid w:val="007C7F5F"/>
    <w:rsid w:val="007D34BB"/>
    <w:rsid w:val="007D4527"/>
    <w:rsid w:val="007D63B9"/>
    <w:rsid w:val="007D6DED"/>
    <w:rsid w:val="007E0324"/>
    <w:rsid w:val="007E59DF"/>
    <w:rsid w:val="007E5ABB"/>
    <w:rsid w:val="007E7E6C"/>
    <w:rsid w:val="007F4093"/>
    <w:rsid w:val="0080081D"/>
    <w:rsid w:val="00800DF3"/>
    <w:rsid w:val="008043BD"/>
    <w:rsid w:val="00811374"/>
    <w:rsid w:val="00813C95"/>
    <w:rsid w:val="00820490"/>
    <w:rsid w:val="00822B18"/>
    <w:rsid w:val="00825AF4"/>
    <w:rsid w:val="008323D1"/>
    <w:rsid w:val="00834766"/>
    <w:rsid w:val="00837760"/>
    <w:rsid w:val="0084052A"/>
    <w:rsid w:val="00853312"/>
    <w:rsid w:val="00853889"/>
    <w:rsid w:val="008555FA"/>
    <w:rsid w:val="00856062"/>
    <w:rsid w:val="00865E31"/>
    <w:rsid w:val="008662DC"/>
    <w:rsid w:val="00870A49"/>
    <w:rsid w:val="00871375"/>
    <w:rsid w:val="008713A8"/>
    <w:rsid w:val="008716E7"/>
    <w:rsid w:val="00876111"/>
    <w:rsid w:val="00876FFE"/>
    <w:rsid w:val="00880476"/>
    <w:rsid w:val="00880FBB"/>
    <w:rsid w:val="0088789D"/>
    <w:rsid w:val="008909AB"/>
    <w:rsid w:val="00891522"/>
    <w:rsid w:val="00893E48"/>
    <w:rsid w:val="00894474"/>
    <w:rsid w:val="008A53B0"/>
    <w:rsid w:val="008A5CE1"/>
    <w:rsid w:val="008B594E"/>
    <w:rsid w:val="008B7B66"/>
    <w:rsid w:val="008C5282"/>
    <w:rsid w:val="008E2ACE"/>
    <w:rsid w:val="008E36FD"/>
    <w:rsid w:val="008F09E8"/>
    <w:rsid w:val="008F6319"/>
    <w:rsid w:val="009006B9"/>
    <w:rsid w:val="00903E73"/>
    <w:rsid w:val="00905D23"/>
    <w:rsid w:val="00907146"/>
    <w:rsid w:val="009106A6"/>
    <w:rsid w:val="00917AAE"/>
    <w:rsid w:val="00921199"/>
    <w:rsid w:val="0093037C"/>
    <w:rsid w:val="009319FC"/>
    <w:rsid w:val="00933AC2"/>
    <w:rsid w:val="0093516B"/>
    <w:rsid w:val="0094210A"/>
    <w:rsid w:val="009543D1"/>
    <w:rsid w:val="00954C02"/>
    <w:rsid w:val="0095660B"/>
    <w:rsid w:val="00960570"/>
    <w:rsid w:val="009612A7"/>
    <w:rsid w:val="00962420"/>
    <w:rsid w:val="0096537C"/>
    <w:rsid w:val="009709B9"/>
    <w:rsid w:val="00971F8C"/>
    <w:rsid w:val="00976677"/>
    <w:rsid w:val="00977736"/>
    <w:rsid w:val="009826B5"/>
    <w:rsid w:val="00983E1D"/>
    <w:rsid w:val="00992309"/>
    <w:rsid w:val="00997B0D"/>
    <w:rsid w:val="009A0095"/>
    <w:rsid w:val="009A1042"/>
    <w:rsid w:val="009A4102"/>
    <w:rsid w:val="009A748F"/>
    <w:rsid w:val="009B0033"/>
    <w:rsid w:val="009B4EE9"/>
    <w:rsid w:val="009C0AC9"/>
    <w:rsid w:val="009C412B"/>
    <w:rsid w:val="009E176E"/>
    <w:rsid w:val="009E542C"/>
    <w:rsid w:val="009F19A5"/>
    <w:rsid w:val="009F2DAE"/>
    <w:rsid w:val="009F4342"/>
    <w:rsid w:val="00A024A8"/>
    <w:rsid w:val="00A02F7A"/>
    <w:rsid w:val="00A05298"/>
    <w:rsid w:val="00A07690"/>
    <w:rsid w:val="00A076EB"/>
    <w:rsid w:val="00A11CBC"/>
    <w:rsid w:val="00A11E1A"/>
    <w:rsid w:val="00A12B0F"/>
    <w:rsid w:val="00A14E63"/>
    <w:rsid w:val="00A16CDD"/>
    <w:rsid w:val="00A16F9B"/>
    <w:rsid w:val="00A21360"/>
    <w:rsid w:val="00A243D0"/>
    <w:rsid w:val="00A24851"/>
    <w:rsid w:val="00A434B7"/>
    <w:rsid w:val="00A46651"/>
    <w:rsid w:val="00A51C64"/>
    <w:rsid w:val="00A51E00"/>
    <w:rsid w:val="00A53462"/>
    <w:rsid w:val="00A562A7"/>
    <w:rsid w:val="00A563D6"/>
    <w:rsid w:val="00A56689"/>
    <w:rsid w:val="00A56EE6"/>
    <w:rsid w:val="00A57301"/>
    <w:rsid w:val="00A57D28"/>
    <w:rsid w:val="00A6418A"/>
    <w:rsid w:val="00A6567C"/>
    <w:rsid w:val="00A72388"/>
    <w:rsid w:val="00A7370C"/>
    <w:rsid w:val="00A75CC1"/>
    <w:rsid w:val="00A7741F"/>
    <w:rsid w:val="00A84461"/>
    <w:rsid w:val="00A85640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2F14"/>
    <w:rsid w:val="00AB6400"/>
    <w:rsid w:val="00AC1921"/>
    <w:rsid w:val="00AC2753"/>
    <w:rsid w:val="00AC31D1"/>
    <w:rsid w:val="00AC3360"/>
    <w:rsid w:val="00AD440E"/>
    <w:rsid w:val="00AD581E"/>
    <w:rsid w:val="00AE2590"/>
    <w:rsid w:val="00AE275E"/>
    <w:rsid w:val="00AE356E"/>
    <w:rsid w:val="00AE42D3"/>
    <w:rsid w:val="00AE512D"/>
    <w:rsid w:val="00AE5974"/>
    <w:rsid w:val="00AE7938"/>
    <w:rsid w:val="00AF1E98"/>
    <w:rsid w:val="00AF5D71"/>
    <w:rsid w:val="00AF7F25"/>
    <w:rsid w:val="00B06C62"/>
    <w:rsid w:val="00B12579"/>
    <w:rsid w:val="00B13B19"/>
    <w:rsid w:val="00B155A8"/>
    <w:rsid w:val="00B17A16"/>
    <w:rsid w:val="00B2139C"/>
    <w:rsid w:val="00B2297F"/>
    <w:rsid w:val="00B23E70"/>
    <w:rsid w:val="00B26705"/>
    <w:rsid w:val="00B27E29"/>
    <w:rsid w:val="00B32CAA"/>
    <w:rsid w:val="00B345EB"/>
    <w:rsid w:val="00B353D9"/>
    <w:rsid w:val="00B4738B"/>
    <w:rsid w:val="00B51113"/>
    <w:rsid w:val="00B5516D"/>
    <w:rsid w:val="00B5588D"/>
    <w:rsid w:val="00B57DA0"/>
    <w:rsid w:val="00B61E9C"/>
    <w:rsid w:val="00B76B67"/>
    <w:rsid w:val="00B779B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7184"/>
    <w:rsid w:val="00BC0CA4"/>
    <w:rsid w:val="00BC223D"/>
    <w:rsid w:val="00BC267A"/>
    <w:rsid w:val="00BC2873"/>
    <w:rsid w:val="00BC2C77"/>
    <w:rsid w:val="00BD0E6D"/>
    <w:rsid w:val="00BD1FE0"/>
    <w:rsid w:val="00BD418A"/>
    <w:rsid w:val="00BD4648"/>
    <w:rsid w:val="00BD738B"/>
    <w:rsid w:val="00BF2A9E"/>
    <w:rsid w:val="00BF7078"/>
    <w:rsid w:val="00C13500"/>
    <w:rsid w:val="00C20E66"/>
    <w:rsid w:val="00C2251D"/>
    <w:rsid w:val="00C225F4"/>
    <w:rsid w:val="00C233D4"/>
    <w:rsid w:val="00C25C10"/>
    <w:rsid w:val="00C3404D"/>
    <w:rsid w:val="00C34750"/>
    <w:rsid w:val="00C34D5D"/>
    <w:rsid w:val="00C40038"/>
    <w:rsid w:val="00C42122"/>
    <w:rsid w:val="00C508E9"/>
    <w:rsid w:val="00C5235E"/>
    <w:rsid w:val="00C5726C"/>
    <w:rsid w:val="00C62700"/>
    <w:rsid w:val="00C64813"/>
    <w:rsid w:val="00C65562"/>
    <w:rsid w:val="00C70CCA"/>
    <w:rsid w:val="00C722D8"/>
    <w:rsid w:val="00C72721"/>
    <w:rsid w:val="00C77503"/>
    <w:rsid w:val="00C779CF"/>
    <w:rsid w:val="00C83900"/>
    <w:rsid w:val="00C8559D"/>
    <w:rsid w:val="00C94B8F"/>
    <w:rsid w:val="00C97FF8"/>
    <w:rsid w:val="00CA014C"/>
    <w:rsid w:val="00CA0649"/>
    <w:rsid w:val="00CA3EC5"/>
    <w:rsid w:val="00CB0609"/>
    <w:rsid w:val="00CB2E7C"/>
    <w:rsid w:val="00CB5554"/>
    <w:rsid w:val="00CB72C8"/>
    <w:rsid w:val="00CC14D3"/>
    <w:rsid w:val="00CC1B06"/>
    <w:rsid w:val="00CC300A"/>
    <w:rsid w:val="00CC5C9E"/>
    <w:rsid w:val="00CD23C6"/>
    <w:rsid w:val="00CE0911"/>
    <w:rsid w:val="00CE1B20"/>
    <w:rsid w:val="00CE61CA"/>
    <w:rsid w:val="00CF10D1"/>
    <w:rsid w:val="00CF35F2"/>
    <w:rsid w:val="00CF3D5D"/>
    <w:rsid w:val="00CF43CA"/>
    <w:rsid w:val="00CF461C"/>
    <w:rsid w:val="00D004E3"/>
    <w:rsid w:val="00D013CD"/>
    <w:rsid w:val="00D02829"/>
    <w:rsid w:val="00D14DDD"/>
    <w:rsid w:val="00D15B07"/>
    <w:rsid w:val="00D17A0B"/>
    <w:rsid w:val="00D24B1B"/>
    <w:rsid w:val="00D324B0"/>
    <w:rsid w:val="00D35AA9"/>
    <w:rsid w:val="00D364B1"/>
    <w:rsid w:val="00D50480"/>
    <w:rsid w:val="00D65AC3"/>
    <w:rsid w:val="00D743B1"/>
    <w:rsid w:val="00D77672"/>
    <w:rsid w:val="00D77A8B"/>
    <w:rsid w:val="00D80B30"/>
    <w:rsid w:val="00D80C93"/>
    <w:rsid w:val="00D82138"/>
    <w:rsid w:val="00D82B13"/>
    <w:rsid w:val="00D857E9"/>
    <w:rsid w:val="00D9082A"/>
    <w:rsid w:val="00D92EBB"/>
    <w:rsid w:val="00D95632"/>
    <w:rsid w:val="00DA0F16"/>
    <w:rsid w:val="00DA1EAF"/>
    <w:rsid w:val="00DA1FC4"/>
    <w:rsid w:val="00DA2468"/>
    <w:rsid w:val="00DA390B"/>
    <w:rsid w:val="00DA393C"/>
    <w:rsid w:val="00DA3B59"/>
    <w:rsid w:val="00DA67A7"/>
    <w:rsid w:val="00DB17D6"/>
    <w:rsid w:val="00DB1A57"/>
    <w:rsid w:val="00DC6F18"/>
    <w:rsid w:val="00DC7C81"/>
    <w:rsid w:val="00DD17F7"/>
    <w:rsid w:val="00DD46BD"/>
    <w:rsid w:val="00DD7D1F"/>
    <w:rsid w:val="00DE084D"/>
    <w:rsid w:val="00DE3F31"/>
    <w:rsid w:val="00DE4144"/>
    <w:rsid w:val="00DF13D9"/>
    <w:rsid w:val="00DF2472"/>
    <w:rsid w:val="00DF2DCA"/>
    <w:rsid w:val="00DF696C"/>
    <w:rsid w:val="00E02A2F"/>
    <w:rsid w:val="00E067E2"/>
    <w:rsid w:val="00E10CCC"/>
    <w:rsid w:val="00E12935"/>
    <w:rsid w:val="00E13233"/>
    <w:rsid w:val="00E2672D"/>
    <w:rsid w:val="00E37007"/>
    <w:rsid w:val="00E464C1"/>
    <w:rsid w:val="00E47995"/>
    <w:rsid w:val="00E50F70"/>
    <w:rsid w:val="00E54D7F"/>
    <w:rsid w:val="00E5678B"/>
    <w:rsid w:val="00E57C7D"/>
    <w:rsid w:val="00E61D30"/>
    <w:rsid w:val="00E62F22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DC3"/>
    <w:rsid w:val="00E97465"/>
    <w:rsid w:val="00E97C8B"/>
    <w:rsid w:val="00EA4DB7"/>
    <w:rsid w:val="00EA71B0"/>
    <w:rsid w:val="00EB1DA4"/>
    <w:rsid w:val="00EB276C"/>
    <w:rsid w:val="00EC1DEA"/>
    <w:rsid w:val="00EC32BE"/>
    <w:rsid w:val="00EC4770"/>
    <w:rsid w:val="00ED25FF"/>
    <w:rsid w:val="00ED3765"/>
    <w:rsid w:val="00ED3A53"/>
    <w:rsid w:val="00ED677B"/>
    <w:rsid w:val="00EE47A5"/>
    <w:rsid w:val="00EE61A7"/>
    <w:rsid w:val="00EE7CBC"/>
    <w:rsid w:val="00EF15BE"/>
    <w:rsid w:val="00EF34C2"/>
    <w:rsid w:val="00EF49B8"/>
    <w:rsid w:val="00EF5B0A"/>
    <w:rsid w:val="00F04792"/>
    <w:rsid w:val="00F051F2"/>
    <w:rsid w:val="00F07D42"/>
    <w:rsid w:val="00F24692"/>
    <w:rsid w:val="00F31079"/>
    <w:rsid w:val="00F33ECF"/>
    <w:rsid w:val="00F36254"/>
    <w:rsid w:val="00F3650E"/>
    <w:rsid w:val="00F36A36"/>
    <w:rsid w:val="00F36AAD"/>
    <w:rsid w:val="00F36C67"/>
    <w:rsid w:val="00F40605"/>
    <w:rsid w:val="00F465BA"/>
    <w:rsid w:val="00F50823"/>
    <w:rsid w:val="00F514D2"/>
    <w:rsid w:val="00F55A7D"/>
    <w:rsid w:val="00F6484B"/>
    <w:rsid w:val="00F6781B"/>
    <w:rsid w:val="00F72639"/>
    <w:rsid w:val="00F72EBB"/>
    <w:rsid w:val="00F743C3"/>
    <w:rsid w:val="00F762F9"/>
    <w:rsid w:val="00F77AC7"/>
    <w:rsid w:val="00F84871"/>
    <w:rsid w:val="00F877E6"/>
    <w:rsid w:val="00F90F81"/>
    <w:rsid w:val="00F92AA0"/>
    <w:rsid w:val="00F9465B"/>
    <w:rsid w:val="00FA59D8"/>
    <w:rsid w:val="00FB2882"/>
    <w:rsid w:val="00FB38B4"/>
    <w:rsid w:val="00FB5741"/>
    <w:rsid w:val="00FB5E1F"/>
    <w:rsid w:val="00FC0151"/>
    <w:rsid w:val="00FC4520"/>
    <w:rsid w:val="00FC549A"/>
    <w:rsid w:val="00FC66BC"/>
    <w:rsid w:val="00FD1BBB"/>
    <w:rsid w:val="00FD2750"/>
    <w:rsid w:val="00FD45E8"/>
    <w:rsid w:val="00FD51AC"/>
    <w:rsid w:val="00FD7A7A"/>
    <w:rsid w:val="00FD7FE0"/>
    <w:rsid w:val="00FE1593"/>
    <w:rsid w:val="00FE18B9"/>
    <w:rsid w:val="00FE2A9F"/>
    <w:rsid w:val="00FE5D9A"/>
    <w:rsid w:val="00FF105F"/>
    <w:rsid w:val="00FF3039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237E4D"/>
  <w14:defaultImageDpi w14:val="0"/>
  <w15:docId w15:val="{589B27AA-0A41-4219-B460-618DC614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99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26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7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3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30899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851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25717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82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6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5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6021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253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32516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1669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82383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9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67539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4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1223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0652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0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14072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64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1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6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00697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5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1423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79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2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9706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1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0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7780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68445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1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9294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5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8279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1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1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158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0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7719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54425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0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1000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39496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8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9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293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28931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0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6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256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7463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4693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0476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7747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242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8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25212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4054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0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35114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3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9065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97976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2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067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3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7599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5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8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330648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54506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589865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34738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175291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421169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431187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397811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935898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71816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4565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7095-AC05-455B-9938-C8AC5A01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11</cp:revision>
  <cp:lastPrinted>2015-06-02T09:06:00Z</cp:lastPrinted>
  <dcterms:created xsi:type="dcterms:W3CDTF">2022-01-10T08:58:00Z</dcterms:created>
  <dcterms:modified xsi:type="dcterms:W3CDTF">2022-04-13T09:09:00Z</dcterms:modified>
</cp:coreProperties>
</file>