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164BA" w14:textId="5982BF1E" w:rsidR="00546A73" w:rsidRPr="00584B3A" w:rsidRDefault="00546A73" w:rsidP="00546A73">
      <w:pPr>
        <w:pStyle w:val="Default"/>
        <w:rPr>
          <w:b/>
          <w:bCs/>
        </w:rPr>
      </w:pPr>
    </w:p>
    <w:p w14:paraId="1D585AF8" w14:textId="3061DBED" w:rsidR="00FD003F" w:rsidRPr="00584B3A" w:rsidRDefault="00584B3A" w:rsidP="00584B3A">
      <w:pPr>
        <w:pStyle w:val="Default"/>
        <w:jc w:val="center"/>
        <w:rPr>
          <w:b/>
          <w:bCs/>
        </w:rPr>
      </w:pPr>
      <w:r w:rsidRPr="00584B3A">
        <w:rPr>
          <w:b/>
          <w:bCs/>
        </w:rPr>
        <w:t>ТЕХНИЧЕСКАЯ СПЕЦИФИКАЦИЯ</w:t>
      </w:r>
    </w:p>
    <w:p w14:paraId="008D9C23" w14:textId="77777777" w:rsidR="00584B3A" w:rsidRDefault="00584B3A" w:rsidP="00FD003F">
      <w:pPr>
        <w:pStyle w:val="Default"/>
      </w:pPr>
    </w:p>
    <w:tbl>
      <w:tblPr>
        <w:tblW w:w="0" w:type="auto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040"/>
        <w:gridCol w:w="3632"/>
        <w:gridCol w:w="1560"/>
      </w:tblGrid>
      <w:tr w:rsidR="00FD003F" w:rsidRPr="00584B3A" w14:paraId="4AD41249" w14:textId="77777777" w:rsidTr="00584B3A">
        <w:trPr>
          <w:trHeight w:val="716"/>
        </w:trPr>
        <w:tc>
          <w:tcPr>
            <w:tcW w:w="1809" w:type="dxa"/>
          </w:tcPr>
          <w:p w14:paraId="61A6927D" w14:textId="78299CEE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en-US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  <w:lang w:val="en-US"/>
              </w:rPr>
              <w:t>SKU</w:t>
            </w:r>
          </w:p>
        </w:tc>
        <w:tc>
          <w:tcPr>
            <w:tcW w:w="2040" w:type="dxa"/>
          </w:tcPr>
          <w:p w14:paraId="4E4EC0AB" w14:textId="123BD9D2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Производитель</w:t>
            </w:r>
          </w:p>
        </w:tc>
        <w:tc>
          <w:tcPr>
            <w:tcW w:w="3632" w:type="dxa"/>
          </w:tcPr>
          <w:p w14:paraId="3E42323E" w14:textId="433C726C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Продукт</w:t>
            </w:r>
          </w:p>
        </w:tc>
        <w:tc>
          <w:tcPr>
            <w:tcW w:w="1560" w:type="dxa"/>
          </w:tcPr>
          <w:p w14:paraId="0C8E515D" w14:textId="058B0D8C" w:rsidR="00FD003F" w:rsidRPr="00584B3A" w:rsidRDefault="00FD003F" w:rsidP="00FD003F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4B3A">
              <w:rPr>
                <w:b/>
                <w:bCs/>
                <w:color w:val="auto"/>
                <w:sz w:val="20"/>
                <w:szCs w:val="20"/>
              </w:rPr>
              <w:t>Количество</w:t>
            </w:r>
          </w:p>
        </w:tc>
      </w:tr>
      <w:tr w:rsidR="00FD003F" w:rsidRPr="00584B3A" w14:paraId="193FEC19" w14:textId="77777777" w:rsidTr="00584B3A">
        <w:trPr>
          <w:trHeight w:val="145"/>
        </w:trPr>
        <w:tc>
          <w:tcPr>
            <w:tcW w:w="1809" w:type="dxa"/>
          </w:tcPr>
          <w:p w14:paraId="2CCF5412" w14:textId="3E4CE2AD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SEP-SUB-100-499</w:t>
            </w:r>
          </w:p>
        </w:tc>
        <w:tc>
          <w:tcPr>
            <w:tcW w:w="2040" w:type="dxa"/>
          </w:tcPr>
          <w:p w14:paraId="28D8F541" w14:textId="5FF7649B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Symantec</w:t>
            </w:r>
          </w:p>
        </w:tc>
        <w:tc>
          <w:tcPr>
            <w:tcW w:w="3632" w:type="dxa"/>
          </w:tcPr>
          <w:p w14:paraId="264599BA" w14:textId="30DB7DF4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 w:rsidRPr="00584B3A">
              <w:rPr>
                <w:sz w:val="20"/>
                <w:szCs w:val="20"/>
                <w:lang w:val="en-US"/>
              </w:rPr>
              <w:t>Endpoint Protection, Subscription License with Support, 100-499 Devices, 1Y</w:t>
            </w:r>
          </w:p>
        </w:tc>
        <w:tc>
          <w:tcPr>
            <w:tcW w:w="1560" w:type="dxa"/>
          </w:tcPr>
          <w:p w14:paraId="5727499D" w14:textId="6F7BC5D7" w:rsidR="00FD003F" w:rsidRPr="00584B3A" w:rsidRDefault="00FD003F" w:rsidP="00FD003F">
            <w:pPr>
              <w:pStyle w:val="Default"/>
              <w:jc w:val="center"/>
              <w:rPr>
                <w:sz w:val="20"/>
                <w:szCs w:val="20"/>
              </w:rPr>
            </w:pPr>
            <w:r w:rsidRPr="00584B3A">
              <w:rPr>
                <w:sz w:val="20"/>
                <w:szCs w:val="20"/>
              </w:rPr>
              <w:t>200</w:t>
            </w:r>
          </w:p>
        </w:tc>
      </w:tr>
    </w:tbl>
    <w:p w14:paraId="200A1204" w14:textId="5DA1195B" w:rsidR="00712445" w:rsidRDefault="00712445" w:rsidP="00584B3A">
      <w:pPr>
        <w:pStyle w:val="Default"/>
        <w:rPr>
          <w:color w:val="auto"/>
          <w:sz w:val="20"/>
          <w:szCs w:val="20"/>
          <w:lang w:val="en-US"/>
        </w:rPr>
      </w:pPr>
    </w:p>
    <w:p w14:paraId="0856B2DF" w14:textId="5EC69430" w:rsidR="00487456" w:rsidRPr="00487456" w:rsidRDefault="00487456" w:rsidP="00584B3A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Срок поставки – в течение </w:t>
      </w:r>
      <w:r w:rsidR="009F0BE8">
        <w:rPr>
          <w:color w:val="auto"/>
          <w:sz w:val="20"/>
          <w:szCs w:val="20"/>
        </w:rPr>
        <w:t>30</w:t>
      </w:r>
      <w:r>
        <w:rPr>
          <w:color w:val="auto"/>
          <w:sz w:val="20"/>
          <w:szCs w:val="20"/>
        </w:rPr>
        <w:t xml:space="preserve"> </w:t>
      </w:r>
      <w:r w:rsidR="009F0BE8">
        <w:rPr>
          <w:color w:val="auto"/>
          <w:sz w:val="20"/>
          <w:szCs w:val="20"/>
        </w:rPr>
        <w:t>рабочих</w:t>
      </w:r>
      <w:r>
        <w:rPr>
          <w:color w:val="auto"/>
          <w:sz w:val="20"/>
          <w:szCs w:val="20"/>
        </w:rPr>
        <w:t xml:space="preserve"> дней.</w:t>
      </w:r>
    </w:p>
    <w:sectPr w:rsidR="00487456" w:rsidRPr="00487456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9E657" w14:textId="77777777" w:rsidR="00562659" w:rsidRDefault="00562659">
      <w:r>
        <w:separator/>
      </w:r>
    </w:p>
  </w:endnote>
  <w:endnote w:type="continuationSeparator" w:id="0">
    <w:p w14:paraId="6CFC334F" w14:textId="77777777" w:rsidR="00562659" w:rsidRDefault="0056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275187">
      <w:rPr>
        <w:rFonts w:ascii="Arial" w:hAnsi="Arial" w:cs="Arial"/>
        <w:b/>
        <w:noProof/>
        <w:color w:val="808080"/>
      </w:rPr>
      <w:t>7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619B7" w14:textId="77777777" w:rsidR="00562659" w:rsidRDefault="00562659">
      <w:r>
        <w:separator/>
      </w:r>
    </w:p>
  </w:footnote>
  <w:footnote w:type="continuationSeparator" w:id="0">
    <w:p w14:paraId="1682F49C" w14:textId="77777777" w:rsidR="00562659" w:rsidRDefault="00562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7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38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2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B10D80"/>
    <w:multiLevelType w:val="hybridMultilevel"/>
    <w:tmpl w:val="56648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4"/>
  </w:num>
  <w:num w:numId="3">
    <w:abstractNumId w:val="16"/>
  </w:num>
  <w:num w:numId="4">
    <w:abstractNumId w:val="27"/>
  </w:num>
  <w:num w:numId="5">
    <w:abstractNumId w:val="25"/>
  </w:num>
  <w:num w:numId="6">
    <w:abstractNumId w:val="33"/>
  </w:num>
  <w:num w:numId="7">
    <w:abstractNumId w:val="23"/>
  </w:num>
  <w:num w:numId="8">
    <w:abstractNumId w:val="12"/>
  </w:num>
  <w:num w:numId="9">
    <w:abstractNumId w:val="9"/>
  </w:num>
  <w:num w:numId="10">
    <w:abstractNumId w:val="20"/>
  </w:num>
  <w:num w:numId="11">
    <w:abstractNumId w:val="8"/>
  </w:num>
  <w:num w:numId="12">
    <w:abstractNumId w:val="38"/>
  </w:num>
  <w:num w:numId="13">
    <w:abstractNumId w:val="3"/>
  </w:num>
  <w:num w:numId="14">
    <w:abstractNumId w:val="28"/>
  </w:num>
  <w:num w:numId="15">
    <w:abstractNumId w:val="15"/>
  </w:num>
  <w:num w:numId="16">
    <w:abstractNumId w:val="29"/>
  </w:num>
  <w:num w:numId="17">
    <w:abstractNumId w:val="17"/>
  </w:num>
  <w:num w:numId="18">
    <w:abstractNumId w:val="21"/>
  </w:num>
  <w:num w:numId="19">
    <w:abstractNumId w:val="5"/>
  </w:num>
  <w:num w:numId="20">
    <w:abstractNumId w:val="19"/>
  </w:num>
  <w:num w:numId="21">
    <w:abstractNumId w:val="24"/>
  </w:num>
  <w:num w:numId="22">
    <w:abstractNumId w:val="35"/>
  </w:num>
  <w:num w:numId="23">
    <w:abstractNumId w:val="36"/>
  </w:num>
  <w:num w:numId="24">
    <w:abstractNumId w:val="10"/>
  </w:num>
  <w:num w:numId="25">
    <w:abstractNumId w:val="11"/>
  </w:num>
  <w:num w:numId="26">
    <w:abstractNumId w:val="31"/>
  </w:num>
  <w:num w:numId="27">
    <w:abstractNumId w:val="41"/>
  </w:num>
  <w:num w:numId="28">
    <w:abstractNumId w:val="7"/>
  </w:num>
  <w:num w:numId="29">
    <w:abstractNumId w:val="22"/>
  </w:num>
  <w:num w:numId="30">
    <w:abstractNumId w:val="42"/>
  </w:num>
  <w:num w:numId="31">
    <w:abstractNumId w:val="30"/>
  </w:num>
  <w:num w:numId="32">
    <w:abstractNumId w:val="14"/>
  </w:num>
  <w:num w:numId="33">
    <w:abstractNumId w:val="14"/>
  </w:num>
  <w:num w:numId="34">
    <w:abstractNumId w:val="4"/>
  </w:num>
  <w:num w:numId="35">
    <w:abstractNumId w:val="6"/>
  </w:num>
  <w:num w:numId="36">
    <w:abstractNumId w:val="18"/>
  </w:num>
  <w:num w:numId="37">
    <w:abstractNumId w:val="39"/>
  </w:num>
  <w:num w:numId="38">
    <w:abstractNumId w:val="13"/>
  </w:num>
  <w:num w:numId="39">
    <w:abstractNumId w:val="40"/>
  </w:num>
  <w:num w:numId="40">
    <w:abstractNumId w:val="37"/>
  </w:num>
  <w:num w:numId="41">
    <w:abstractNumId w:val="43"/>
  </w:num>
  <w:num w:numId="42">
    <w:abstractNumId w:val="3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2099"/>
    <w:rsid w:val="00013523"/>
    <w:rsid w:val="000150D2"/>
    <w:rsid w:val="000238EE"/>
    <w:rsid w:val="000475B5"/>
    <w:rsid w:val="00052393"/>
    <w:rsid w:val="00052D4A"/>
    <w:rsid w:val="000544D7"/>
    <w:rsid w:val="00055FE2"/>
    <w:rsid w:val="00060079"/>
    <w:rsid w:val="000616A5"/>
    <w:rsid w:val="00065E41"/>
    <w:rsid w:val="00066B47"/>
    <w:rsid w:val="00066B67"/>
    <w:rsid w:val="00072C5A"/>
    <w:rsid w:val="00073A96"/>
    <w:rsid w:val="00074558"/>
    <w:rsid w:val="000916B6"/>
    <w:rsid w:val="00093AC8"/>
    <w:rsid w:val="0009602C"/>
    <w:rsid w:val="000979FB"/>
    <w:rsid w:val="000A0B5D"/>
    <w:rsid w:val="000A238E"/>
    <w:rsid w:val="000A3CD4"/>
    <w:rsid w:val="000A45B4"/>
    <w:rsid w:val="000A4A66"/>
    <w:rsid w:val="000B03EB"/>
    <w:rsid w:val="000B1A45"/>
    <w:rsid w:val="000B3196"/>
    <w:rsid w:val="000B38A1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1C0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3D87"/>
    <w:rsid w:val="001460C8"/>
    <w:rsid w:val="00146F21"/>
    <w:rsid w:val="00154F11"/>
    <w:rsid w:val="00160564"/>
    <w:rsid w:val="00160C8D"/>
    <w:rsid w:val="00162879"/>
    <w:rsid w:val="00162D2E"/>
    <w:rsid w:val="00164787"/>
    <w:rsid w:val="001661A3"/>
    <w:rsid w:val="001708DD"/>
    <w:rsid w:val="0017607E"/>
    <w:rsid w:val="00176C2F"/>
    <w:rsid w:val="00177B46"/>
    <w:rsid w:val="001803DE"/>
    <w:rsid w:val="0019100C"/>
    <w:rsid w:val="00192062"/>
    <w:rsid w:val="00192607"/>
    <w:rsid w:val="00195DD9"/>
    <w:rsid w:val="00196FEA"/>
    <w:rsid w:val="001A1CBA"/>
    <w:rsid w:val="001A642F"/>
    <w:rsid w:val="001A77B9"/>
    <w:rsid w:val="001A7B55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B87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F52"/>
    <w:rsid w:val="00264089"/>
    <w:rsid w:val="00265F84"/>
    <w:rsid w:val="00267B45"/>
    <w:rsid w:val="00271D9B"/>
    <w:rsid w:val="00272794"/>
    <w:rsid w:val="002727F8"/>
    <w:rsid w:val="0027393D"/>
    <w:rsid w:val="00275187"/>
    <w:rsid w:val="002760D0"/>
    <w:rsid w:val="0027762E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A4A0B"/>
    <w:rsid w:val="002A4B33"/>
    <w:rsid w:val="002B04B9"/>
    <w:rsid w:val="002B4318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21484"/>
    <w:rsid w:val="0033060A"/>
    <w:rsid w:val="00330FF1"/>
    <w:rsid w:val="003319B8"/>
    <w:rsid w:val="003321D6"/>
    <w:rsid w:val="003334E6"/>
    <w:rsid w:val="003337C9"/>
    <w:rsid w:val="00334214"/>
    <w:rsid w:val="00342572"/>
    <w:rsid w:val="00344E13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A495A"/>
    <w:rsid w:val="003A53CB"/>
    <w:rsid w:val="003B0463"/>
    <w:rsid w:val="003C2866"/>
    <w:rsid w:val="003C4110"/>
    <w:rsid w:val="003C4DF8"/>
    <w:rsid w:val="003C59E4"/>
    <w:rsid w:val="003C6911"/>
    <w:rsid w:val="003D3743"/>
    <w:rsid w:val="003D3CA0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12B9E"/>
    <w:rsid w:val="00416C4C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7780"/>
    <w:rsid w:val="0046053B"/>
    <w:rsid w:val="00461D53"/>
    <w:rsid w:val="004621A7"/>
    <w:rsid w:val="004661BC"/>
    <w:rsid w:val="004679F1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456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C6A0D"/>
    <w:rsid w:val="004D07BF"/>
    <w:rsid w:val="004D2E57"/>
    <w:rsid w:val="004D33E3"/>
    <w:rsid w:val="004E7DC8"/>
    <w:rsid w:val="004F22DF"/>
    <w:rsid w:val="004F3763"/>
    <w:rsid w:val="004F3991"/>
    <w:rsid w:val="0050205C"/>
    <w:rsid w:val="00506A9F"/>
    <w:rsid w:val="005076FE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2659"/>
    <w:rsid w:val="005633A4"/>
    <w:rsid w:val="005671D8"/>
    <w:rsid w:val="00572120"/>
    <w:rsid w:val="005732AA"/>
    <w:rsid w:val="00574CEE"/>
    <w:rsid w:val="00576261"/>
    <w:rsid w:val="00580667"/>
    <w:rsid w:val="00580791"/>
    <w:rsid w:val="0058307B"/>
    <w:rsid w:val="00584B3A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0A59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27DF"/>
    <w:rsid w:val="0064722E"/>
    <w:rsid w:val="00656C59"/>
    <w:rsid w:val="006603BB"/>
    <w:rsid w:val="00664B26"/>
    <w:rsid w:val="006678FA"/>
    <w:rsid w:val="006729DB"/>
    <w:rsid w:val="00672D85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2C86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E5286"/>
    <w:rsid w:val="006F51BD"/>
    <w:rsid w:val="006F7422"/>
    <w:rsid w:val="007008A1"/>
    <w:rsid w:val="007030A1"/>
    <w:rsid w:val="0070429A"/>
    <w:rsid w:val="0070568C"/>
    <w:rsid w:val="00706ACD"/>
    <w:rsid w:val="007123B7"/>
    <w:rsid w:val="00712445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41E02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70B00"/>
    <w:rsid w:val="00770CBC"/>
    <w:rsid w:val="00771472"/>
    <w:rsid w:val="00773C3C"/>
    <w:rsid w:val="0077620B"/>
    <w:rsid w:val="0078060F"/>
    <w:rsid w:val="0078085F"/>
    <w:rsid w:val="0078116E"/>
    <w:rsid w:val="00781F30"/>
    <w:rsid w:val="00783809"/>
    <w:rsid w:val="007860B8"/>
    <w:rsid w:val="0078638B"/>
    <w:rsid w:val="00787651"/>
    <w:rsid w:val="00791699"/>
    <w:rsid w:val="007925F8"/>
    <w:rsid w:val="00792DF7"/>
    <w:rsid w:val="00794F0A"/>
    <w:rsid w:val="007A2796"/>
    <w:rsid w:val="007A5C17"/>
    <w:rsid w:val="007A763C"/>
    <w:rsid w:val="007B06CD"/>
    <w:rsid w:val="007B45DA"/>
    <w:rsid w:val="007B7ADA"/>
    <w:rsid w:val="007C0943"/>
    <w:rsid w:val="007C44A8"/>
    <w:rsid w:val="007C538B"/>
    <w:rsid w:val="007C7F5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17B09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4A7C"/>
    <w:rsid w:val="00865E31"/>
    <w:rsid w:val="008662DC"/>
    <w:rsid w:val="00870A49"/>
    <w:rsid w:val="00871375"/>
    <w:rsid w:val="008713A8"/>
    <w:rsid w:val="008716E7"/>
    <w:rsid w:val="00876111"/>
    <w:rsid w:val="00876694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61FE"/>
    <w:rsid w:val="008F09E8"/>
    <w:rsid w:val="008F6319"/>
    <w:rsid w:val="009006B9"/>
    <w:rsid w:val="00903E73"/>
    <w:rsid w:val="00905D23"/>
    <w:rsid w:val="009106A6"/>
    <w:rsid w:val="0091479A"/>
    <w:rsid w:val="00917AAE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52E5"/>
    <w:rsid w:val="00976677"/>
    <w:rsid w:val="00977736"/>
    <w:rsid w:val="009826B5"/>
    <w:rsid w:val="00983E1D"/>
    <w:rsid w:val="00984A6A"/>
    <w:rsid w:val="00992309"/>
    <w:rsid w:val="00997B0D"/>
    <w:rsid w:val="009A0095"/>
    <w:rsid w:val="009A1042"/>
    <w:rsid w:val="009B0033"/>
    <w:rsid w:val="009B088C"/>
    <w:rsid w:val="009B4EE9"/>
    <w:rsid w:val="009C0AC9"/>
    <w:rsid w:val="009D7EC4"/>
    <w:rsid w:val="009E176E"/>
    <w:rsid w:val="009E542C"/>
    <w:rsid w:val="009F0BE8"/>
    <w:rsid w:val="009F19A5"/>
    <w:rsid w:val="009F2DAE"/>
    <w:rsid w:val="009F4342"/>
    <w:rsid w:val="009F66B9"/>
    <w:rsid w:val="009F69F8"/>
    <w:rsid w:val="00A024A8"/>
    <w:rsid w:val="00A02F7A"/>
    <w:rsid w:val="00A07690"/>
    <w:rsid w:val="00A076EB"/>
    <w:rsid w:val="00A11CBC"/>
    <w:rsid w:val="00A11E1A"/>
    <w:rsid w:val="00A126B5"/>
    <w:rsid w:val="00A12B0F"/>
    <w:rsid w:val="00A16CDD"/>
    <w:rsid w:val="00A16F9B"/>
    <w:rsid w:val="00A17FAE"/>
    <w:rsid w:val="00A203F9"/>
    <w:rsid w:val="00A243D0"/>
    <w:rsid w:val="00A24851"/>
    <w:rsid w:val="00A269DF"/>
    <w:rsid w:val="00A32FA6"/>
    <w:rsid w:val="00A405A5"/>
    <w:rsid w:val="00A4209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658E6"/>
    <w:rsid w:val="00A67F75"/>
    <w:rsid w:val="00A703E9"/>
    <w:rsid w:val="00A70A59"/>
    <w:rsid w:val="00A72388"/>
    <w:rsid w:val="00A7370C"/>
    <w:rsid w:val="00A75CC1"/>
    <w:rsid w:val="00A7741F"/>
    <w:rsid w:val="00A812E1"/>
    <w:rsid w:val="00A93EFD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083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182E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6741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5943"/>
    <w:rsid w:val="00BB63AF"/>
    <w:rsid w:val="00BB7184"/>
    <w:rsid w:val="00BB7C46"/>
    <w:rsid w:val="00BC0CA4"/>
    <w:rsid w:val="00BC223D"/>
    <w:rsid w:val="00BC2C77"/>
    <w:rsid w:val="00BC3C3A"/>
    <w:rsid w:val="00BD0E6D"/>
    <w:rsid w:val="00BD3981"/>
    <w:rsid w:val="00BD418A"/>
    <w:rsid w:val="00BD4648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133E"/>
    <w:rsid w:val="00C3404D"/>
    <w:rsid w:val="00C34750"/>
    <w:rsid w:val="00C34D5D"/>
    <w:rsid w:val="00C37603"/>
    <w:rsid w:val="00C40038"/>
    <w:rsid w:val="00C42122"/>
    <w:rsid w:val="00C508E9"/>
    <w:rsid w:val="00C5235E"/>
    <w:rsid w:val="00C5482F"/>
    <w:rsid w:val="00C563A5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A7A32"/>
    <w:rsid w:val="00CB0609"/>
    <w:rsid w:val="00CB0DB0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14DDD"/>
    <w:rsid w:val="00D15B07"/>
    <w:rsid w:val="00D16F49"/>
    <w:rsid w:val="00D17A0B"/>
    <w:rsid w:val="00D24B1B"/>
    <w:rsid w:val="00D35AA9"/>
    <w:rsid w:val="00D364B1"/>
    <w:rsid w:val="00D50480"/>
    <w:rsid w:val="00D65AC3"/>
    <w:rsid w:val="00D67133"/>
    <w:rsid w:val="00D743B1"/>
    <w:rsid w:val="00D77672"/>
    <w:rsid w:val="00D77A8B"/>
    <w:rsid w:val="00D80B30"/>
    <w:rsid w:val="00D82138"/>
    <w:rsid w:val="00D82B13"/>
    <w:rsid w:val="00D857E9"/>
    <w:rsid w:val="00D9082A"/>
    <w:rsid w:val="00D92E0F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A694B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E01097"/>
    <w:rsid w:val="00E02A2F"/>
    <w:rsid w:val="00E05A42"/>
    <w:rsid w:val="00E067E2"/>
    <w:rsid w:val="00E075D3"/>
    <w:rsid w:val="00E10CCC"/>
    <w:rsid w:val="00E12935"/>
    <w:rsid w:val="00E13233"/>
    <w:rsid w:val="00E20E57"/>
    <w:rsid w:val="00E2672D"/>
    <w:rsid w:val="00E33596"/>
    <w:rsid w:val="00E37007"/>
    <w:rsid w:val="00E43E98"/>
    <w:rsid w:val="00E44872"/>
    <w:rsid w:val="00E464C1"/>
    <w:rsid w:val="00E475E4"/>
    <w:rsid w:val="00E47995"/>
    <w:rsid w:val="00E50E48"/>
    <w:rsid w:val="00E50F70"/>
    <w:rsid w:val="00E52FEE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6"/>
    <w:rsid w:val="00ED25FF"/>
    <w:rsid w:val="00ED3765"/>
    <w:rsid w:val="00ED677B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2AA0"/>
    <w:rsid w:val="00F9465B"/>
    <w:rsid w:val="00FA6DC8"/>
    <w:rsid w:val="00FB156D"/>
    <w:rsid w:val="00FB2882"/>
    <w:rsid w:val="00FB38B4"/>
    <w:rsid w:val="00FB5741"/>
    <w:rsid w:val="00FB5E1F"/>
    <w:rsid w:val="00FC0151"/>
    <w:rsid w:val="00FC66BC"/>
    <w:rsid w:val="00FD003F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560E37C4-0C6E-4AFC-B664-FCADF951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79F2E-591E-4BA1-B072-A74C60528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9</cp:revision>
  <cp:lastPrinted>2015-07-21T06:34:00Z</cp:lastPrinted>
  <dcterms:created xsi:type="dcterms:W3CDTF">2022-02-10T07:12:00Z</dcterms:created>
  <dcterms:modified xsi:type="dcterms:W3CDTF">2022-04-12T08:49:00Z</dcterms:modified>
</cp:coreProperties>
</file>