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4B679" w14:textId="77777777" w:rsidR="00C70CCA" w:rsidRDefault="00C70CCA" w:rsidP="00C70CCA">
      <w:pPr>
        <w:spacing w:after="120"/>
        <w:jc w:val="center"/>
        <w:rPr>
          <w:b/>
          <w:caps/>
          <w:spacing w:val="60"/>
          <w:sz w:val="28"/>
          <w:szCs w:val="28"/>
        </w:rPr>
      </w:pPr>
      <w:r w:rsidRPr="0081593E">
        <w:rPr>
          <w:b/>
          <w:caps/>
          <w:spacing w:val="60"/>
          <w:sz w:val="28"/>
          <w:szCs w:val="28"/>
        </w:rPr>
        <w:t>Техническая спецификация</w:t>
      </w:r>
      <w:r w:rsidR="000F071C">
        <w:rPr>
          <w:b/>
          <w:caps/>
          <w:spacing w:val="60"/>
          <w:sz w:val="28"/>
          <w:szCs w:val="28"/>
        </w:rPr>
        <w:t xml:space="preserve"> ТОВАРА</w:t>
      </w:r>
    </w:p>
    <w:tbl>
      <w:tblPr>
        <w:tblW w:w="908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98"/>
        <w:gridCol w:w="6187"/>
      </w:tblGrid>
      <w:tr w:rsidR="00514D32" w:rsidRPr="00607F42" w14:paraId="4799F644" w14:textId="77777777" w:rsidTr="0054301E">
        <w:tc>
          <w:tcPr>
            <w:tcW w:w="9085" w:type="dxa"/>
            <w:gridSpan w:val="2"/>
            <w:shd w:val="clear" w:color="auto" w:fill="BFBFBF"/>
            <w:hideMark/>
          </w:tcPr>
          <w:p w14:paraId="45D9979B" w14:textId="51FC9787" w:rsidR="00514D32" w:rsidRPr="00607F42" w:rsidRDefault="00514D32" w:rsidP="00177FF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07F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Характеристики </w:t>
            </w:r>
          </w:p>
        </w:tc>
      </w:tr>
      <w:tr w:rsidR="00514D32" w:rsidRPr="00193D24" w14:paraId="1CA85A9C" w14:textId="77777777" w:rsidTr="0054301E">
        <w:tc>
          <w:tcPr>
            <w:tcW w:w="2898" w:type="dxa"/>
            <w:shd w:val="clear" w:color="auto" w:fill="auto"/>
            <w:hideMark/>
          </w:tcPr>
          <w:p w14:paraId="78896A30" w14:textId="77777777" w:rsidR="00514D32" w:rsidRPr="00607F42" w:rsidRDefault="00514D32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07F42">
              <w:rPr>
                <w:rFonts w:ascii="Arial" w:hAnsi="Arial" w:cs="Arial"/>
                <w:sz w:val="18"/>
                <w:szCs w:val="18"/>
              </w:rPr>
              <w:t>Тип изделия</w:t>
            </w:r>
          </w:p>
        </w:tc>
        <w:tc>
          <w:tcPr>
            <w:tcW w:w="6187" w:type="dxa"/>
            <w:shd w:val="clear" w:color="auto" w:fill="auto"/>
            <w:hideMark/>
          </w:tcPr>
          <w:p w14:paraId="4ABBAB53" w14:textId="5DD35DFE" w:rsidR="00514D32" w:rsidRPr="00BC1F29" w:rsidRDefault="00177FFD" w:rsidP="00177FFD">
            <w:pPr>
              <w:spacing w:before="60" w:after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F01BFE">
              <w:rPr>
                <w:rFonts w:ascii="Arial" w:hAnsi="Arial" w:cs="Arial"/>
                <w:sz w:val="18"/>
                <w:szCs w:val="18"/>
                <w:lang w:val="en-US"/>
              </w:rPr>
              <w:t xml:space="preserve">Security License </w:t>
            </w:r>
            <w:r w:rsidR="008C36B0" w:rsidRPr="00F01BFE">
              <w:rPr>
                <w:rFonts w:ascii="Arial" w:hAnsi="Arial" w:cs="Arial"/>
                <w:sz w:val="18"/>
                <w:szCs w:val="18"/>
                <w:lang w:val="en-US"/>
              </w:rPr>
              <w:t>(</w:t>
            </w:r>
            <w:r w:rsidR="00F01BFE" w:rsidRPr="00F01BFE">
              <w:rPr>
                <w:rFonts w:ascii="Arial" w:hAnsi="Arial" w:cs="Arial"/>
                <w:sz w:val="18"/>
                <w:szCs w:val="18"/>
                <w:lang w:val="en-US"/>
              </w:rPr>
              <w:t>SL-4330-SEC-K9=)</w:t>
            </w:r>
          </w:p>
        </w:tc>
      </w:tr>
      <w:tr w:rsidR="00913E3E" w:rsidRPr="00913E3E" w14:paraId="68070C57" w14:textId="77777777" w:rsidTr="0054301E">
        <w:tc>
          <w:tcPr>
            <w:tcW w:w="2898" w:type="dxa"/>
            <w:shd w:val="clear" w:color="auto" w:fill="auto"/>
          </w:tcPr>
          <w:p w14:paraId="5C027320" w14:textId="1689F579" w:rsidR="00913E3E" w:rsidRPr="00607F42" w:rsidRDefault="00913E3E" w:rsidP="00913E3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Совместимость</w:t>
            </w:r>
          </w:p>
        </w:tc>
        <w:tc>
          <w:tcPr>
            <w:tcW w:w="6187" w:type="dxa"/>
            <w:shd w:val="clear" w:color="auto" w:fill="auto"/>
          </w:tcPr>
          <w:p w14:paraId="650766FE" w14:textId="459ADD07" w:rsidR="00913E3E" w:rsidRDefault="00913E3E" w:rsidP="00913E3E">
            <w:pPr>
              <w:spacing w:before="60" w:after="6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177FFD">
              <w:rPr>
                <w:rFonts w:ascii="Arial" w:hAnsi="Arial" w:cs="Arial"/>
                <w:sz w:val="18"/>
                <w:szCs w:val="18"/>
              </w:rPr>
              <w:t>Cisco ISR 4330 Series</w:t>
            </w:r>
            <w:r w:rsidRPr="00177FFD">
              <w:rPr>
                <w:rFonts w:ascii="Arial" w:hAnsi="Arial" w:cs="Arial"/>
                <w:color w:val="4C4B4B"/>
                <w:shd w:val="clear" w:color="auto" w:fill="FFFFFF"/>
                <w:lang w:val="en-US"/>
              </w:rPr>
              <w:t> </w:t>
            </w:r>
          </w:p>
        </w:tc>
      </w:tr>
      <w:tr w:rsidR="00913E3E" w:rsidRPr="00913E3E" w14:paraId="3D3ED402" w14:textId="77777777" w:rsidTr="0054301E">
        <w:tc>
          <w:tcPr>
            <w:tcW w:w="2898" w:type="dxa"/>
            <w:shd w:val="clear" w:color="auto" w:fill="auto"/>
          </w:tcPr>
          <w:p w14:paraId="69CC2959" w14:textId="611E269D" w:rsidR="00913E3E" w:rsidRPr="00607F42" w:rsidRDefault="00913E3E" w:rsidP="00913E3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Срок действия</w:t>
            </w:r>
          </w:p>
        </w:tc>
        <w:tc>
          <w:tcPr>
            <w:tcW w:w="6187" w:type="dxa"/>
            <w:shd w:val="clear" w:color="auto" w:fill="auto"/>
          </w:tcPr>
          <w:p w14:paraId="585B2F9F" w14:textId="5CBC4367" w:rsidR="00913E3E" w:rsidRDefault="00913E3E" w:rsidP="00913E3E">
            <w:pPr>
              <w:spacing w:before="60" w:after="6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</w:rPr>
              <w:t>бессрочная</w:t>
            </w:r>
          </w:p>
        </w:tc>
      </w:tr>
      <w:tr w:rsidR="00913E3E" w:rsidRPr="00913E3E" w14:paraId="06051C66" w14:textId="77777777" w:rsidTr="0054301E">
        <w:tc>
          <w:tcPr>
            <w:tcW w:w="2898" w:type="dxa"/>
            <w:shd w:val="clear" w:color="auto" w:fill="auto"/>
          </w:tcPr>
          <w:p w14:paraId="0498B7C0" w14:textId="3D72B59D" w:rsidR="00913E3E" w:rsidRPr="00607F42" w:rsidRDefault="00913E3E" w:rsidP="00913E3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Поставка на бумажном носителе</w:t>
            </w:r>
          </w:p>
        </w:tc>
        <w:tc>
          <w:tcPr>
            <w:tcW w:w="6187" w:type="dxa"/>
            <w:shd w:val="clear" w:color="auto" w:fill="auto"/>
          </w:tcPr>
          <w:p w14:paraId="71CDFA38" w14:textId="74AE10CA" w:rsidR="00913E3E" w:rsidRDefault="00913E3E" w:rsidP="00913E3E">
            <w:pPr>
              <w:spacing w:before="60" w:after="6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</w:rPr>
              <w:t>да</w:t>
            </w:r>
          </w:p>
        </w:tc>
      </w:tr>
      <w:tr w:rsidR="00913E3E" w:rsidRPr="00607F42" w14:paraId="4245174C" w14:textId="77777777" w:rsidTr="0054301E">
        <w:tc>
          <w:tcPr>
            <w:tcW w:w="9085" w:type="dxa"/>
            <w:gridSpan w:val="2"/>
            <w:shd w:val="clear" w:color="auto" w:fill="BFBFBF"/>
          </w:tcPr>
          <w:p w14:paraId="01A8C2C8" w14:textId="353CEDEF" w:rsidR="00913E3E" w:rsidRPr="00AB3D33" w:rsidRDefault="00913E3E" w:rsidP="00913E3E">
            <w:pPr>
              <w:tabs>
                <w:tab w:val="left" w:pos="2977"/>
                <w:tab w:val="left" w:pos="3686"/>
              </w:tabs>
              <w:jc w:val="center"/>
              <w:rPr>
                <w:b/>
                <w:sz w:val="20"/>
                <w:szCs w:val="22"/>
                <w:lang w:val="en-GB"/>
              </w:rPr>
            </w:pPr>
            <w:r w:rsidRPr="00AB3D33">
              <w:rPr>
                <w:b/>
                <w:sz w:val="20"/>
                <w:szCs w:val="22"/>
              </w:rPr>
              <w:t>Количество</w:t>
            </w:r>
          </w:p>
        </w:tc>
      </w:tr>
      <w:tr w:rsidR="00913E3E" w:rsidRPr="00607F42" w14:paraId="5A5F0A1B" w14:textId="77777777" w:rsidTr="0054301E">
        <w:tc>
          <w:tcPr>
            <w:tcW w:w="2898" w:type="dxa"/>
            <w:shd w:val="clear" w:color="auto" w:fill="auto"/>
          </w:tcPr>
          <w:p w14:paraId="06016A08" w14:textId="661D68BC" w:rsidR="00913E3E" w:rsidRPr="00177FFD" w:rsidRDefault="00913E3E" w:rsidP="00913E3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Количество</w:t>
            </w:r>
          </w:p>
        </w:tc>
        <w:tc>
          <w:tcPr>
            <w:tcW w:w="6187" w:type="dxa"/>
            <w:shd w:val="clear" w:color="auto" w:fill="auto"/>
          </w:tcPr>
          <w:p w14:paraId="7F4D7A70" w14:textId="239FE582" w:rsidR="00913E3E" w:rsidRPr="009C6585" w:rsidRDefault="00913E3E" w:rsidP="00913E3E">
            <w:pPr>
              <w:spacing w:before="60" w:after="6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913E3E" w:rsidRPr="00AB3D33" w14:paraId="05217E4A" w14:textId="77777777" w:rsidTr="0054301E">
        <w:tc>
          <w:tcPr>
            <w:tcW w:w="9085" w:type="dxa"/>
            <w:gridSpan w:val="2"/>
            <w:shd w:val="clear" w:color="auto" w:fill="BFBFBF" w:themeFill="background1" w:themeFillShade="BF"/>
          </w:tcPr>
          <w:p w14:paraId="3DDDE831" w14:textId="77777777" w:rsidR="00913E3E" w:rsidRPr="00AB3D33" w:rsidRDefault="00913E3E" w:rsidP="00913E3E">
            <w:pPr>
              <w:pStyle w:val="a9"/>
              <w:tabs>
                <w:tab w:val="left" w:pos="2977"/>
                <w:tab w:val="left" w:pos="3686"/>
              </w:tabs>
              <w:ind w:left="342"/>
              <w:contextualSpacing/>
              <w:jc w:val="center"/>
              <w:rPr>
                <w:b/>
                <w:sz w:val="20"/>
                <w:szCs w:val="22"/>
              </w:rPr>
            </w:pPr>
            <w:r w:rsidRPr="00AB3D33">
              <w:rPr>
                <w:b/>
                <w:sz w:val="20"/>
                <w:szCs w:val="22"/>
              </w:rPr>
              <w:t>Общие требования к потенциальному поставщику</w:t>
            </w:r>
          </w:p>
        </w:tc>
      </w:tr>
      <w:tr w:rsidR="00913E3E" w:rsidRPr="00607F42" w14:paraId="1374030B" w14:textId="77777777" w:rsidTr="0054301E">
        <w:tc>
          <w:tcPr>
            <w:tcW w:w="2898" w:type="dxa"/>
            <w:shd w:val="clear" w:color="auto" w:fill="auto"/>
          </w:tcPr>
          <w:p w14:paraId="70F6923B" w14:textId="77777777" w:rsidR="00913E3E" w:rsidRPr="00BB283A" w:rsidRDefault="00913E3E" w:rsidP="00913E3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7" w:type="dxa"/>
            <w:shd w:val="clear" w:color="auto" w:fill="auto"/>
          </w:tcPr>
          <w:p w14:paraId="3E54C7DC" w14:textId="77777777" w:rsidR="00913E3E" w:rsidRPr="009F66B9" w:rsidRDefault="00913E3E" w:rsidP="00913E3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9F66B9">
              <w:rPr>
                <w:sz w:val="20"/>
                <w:szCs w:val="22"/>
              </w:rPr>
              <w:t>Произвести первичную пуско-наладку и настройку оборудования;</w:t>
            </w:r>
          </w:p>
          <w:p w14:paraId="4A10A256" w14:textId="77777777" w:rsidR="00913E3E" w:rsidRPr="008E5372" w:rsidRDefault="00913E3E" w:rsidP="00913E3E">
            <w:pPr>
              <w:pStyle w:val="pchartbodycmt"/>
              <w:shd w:val="clear" w:color="auto" w:fill="FFFFFF"/>
              <w:spacing w:before="0" w:beforeAutospacing="0" w:after="0" w:afterAutospacing="0"/>
              <w:ind w:right="60"/>
              <w:textAlignment w:val="baseline"/>
              <w:rPr>
                <w:sz w:val="20"/>
                <w:szCs w:val="22"/>
              </w:rPr>
            </w:pPr>
            <w:r w:rsidRPr="008E5372">
              <w:rPr>
                <w:sz w:val="20"/>
                <w:szCs w:val="22"/>
              </w:rPr>
              <w:t xml:space="preserve">В целях исключения возможности приобретения контрафактного программного обеспечения право а поставку потенциальным поставщиком на территории Республики Казахстан должно быть подтверждено </w:t>
            </w:r>
            <w:proofErr w:type="spellStart"/>
            <w:r w:rsidRPr="008E5372">
              <w:rPr>
                <w:sz w:val="20"/>
                <w:szCs w:val="22"/>
              </w:rPr>
              <w:t>авторизационным</w:t>
            </w:r>
            <w:proofErr w:type="spellEnd"/>
            <w:r w:rsidRPr="008E5372">
              <w:rPr>
                <w:sz w:val="20"/>
                <w:szCs w:val="22"/>
              </w:rPr>
              <w:t xml:space="preserve"> письмом от компании-производителя (либо его уполномоченного территориального представителя) приобретаемого лицензионного программного обеспечения, подтверждающим полномочность потенциального поставщика производить поставку, настройку и представление гарантий на поставляемое лицензионное программное обеспечение.</w:t>
            </w:r>
            <w:r w:rsidRPr="0073182F">
              <w:rPr>
                <w:sz w:val="20"/>
                <w:szCs w:val="22"/>
              </w:rPr>
              <w:t xml:space="preserve"> </w:t>
            </w:r>
            <w:r w:rsidRPr="008E5372">
              <w:rPr>
                <w:sz w:val="20"/>
                <w:szCs w:val="22"/>
              </w:rPr>
              <w:t>Гарантия на оборудование: не менее 12 месяцев с заменой неисправного оборудования на следующий рабочий день силами поставщика. Предоставить письмо от компании-производителя (либо его уполномоченного территориального представителя) о наличии авторизованной сервисной (технической) поддержки по месту поставки товара;</w:t>
            </w:r>
          </w:p>
          <w:p w14:paraId="7B309FEB" w14:textId="0470C581" w:rsidR="00913E3E" w:rsidRPr="00441B37" w:rsidRDefault="00913E3E" w:rsidP="00913E3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0"/>
                <w:szCs w:val="22"/>
              </w:rPr>
              <w:t xml:space="preserve">Срок поставки – в течение </w:t>
            </w:r>
            <w:r w:rsidRPr="00BF19CF">
              <w:rPr>
                <w:sz w:val="20"/>
                <w:szCs w:val="22"/>
              </w:rPr>
              <w:t>9</w:t>
            </w:r>
            <w:r w:rsidRPr="008E5372">
              <w:rPr>
                <w:sz w:val="20"/>
                <w:szCs w:val="22"/>
              </w:rPr>
              <w:t>0 календарных дней</w:t>
            </w:r>
            <w:r w:rsidR="00441B37" w:rsidRPr="00441B37">
              <w:rPr>
                <w:sz w:val="20"/>
                <w:szCs w:val="22"/>
              </w:rPr>
              <w:t>/</w:t>
            </w:r>
          </w:p>
        </w:tc>
      </w:tr>
    </w:tbl>
    <w:p w14:paraId="42E4C3A5" w14:textId="77777777" w:rsidR="00AB0011" w:rsidRDefault="00AB0011" w:rsidP="00193D24">
      <w:pPr>
        <w:pStyle w:val="Style35"/>
        <w:pageBreakBefore/>
        <w:widowControl/>
        <w:spacing w:after="120" w:line="240" w:lineRule="auto"/>
        <w:jc w:val="left"/>
        <w:rPr>
          <w:rFonts w:ascii="Arial" w:hAnsi="Arial" w:cs="Arial"/>
          <w:sz w:val="20"/>
          <w:szCs w:val="20"/>
        </w:rPr>
      </w:pPr>
    </w:p>
    <w:sectPr w:rsidR="00AB0011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110D5" w14:textId="77777777" w:rsidR="00D64DA0" w:rsidRDefault="00D64DA0">
      <w:r>
        <w:separator/>
      </w:r>
    </w:p>
  </w:endnote>
  <w:endnote w:type="continuationSeparator" w:id="0">
    <w:p w14:paraId="52D85D6E" w14:textId="77777777" w:rsidR="00D64DA0" w:rsidRDefault="00D64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54301E" w:rsidRDefault="0054301E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1221F09" w14:textId="77777777" w:rsidR="0054301E" w:rsidRDefault="0054301E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77777777" w:rsidR="0054301E" w:rsidRPr="00381915" w:rsidRDefault="0054301E" w:rsidP="0054301E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BC1F29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66767" w14:textId="77777777" w:rsidR="00D64DA0" w:rsidRDefault="00D64DA0">
      <w:r>
        <w:separator/>
      </w:r>
    </w:p>
  </w:footnote>
  <w:footnote w:type="continuationSeparator" w:id="0">
    <w:p w14:paraId="459BD84C" w14:textId="77777777" w:rsidR="00D64DA0" w:rsidRDefault="00D64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54301E" w:rsidRPr="00FE7738" w:rsidRDefault="0054301E" w:rsidP="0054301E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2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3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8"/>
  </w:num>
  <w:num w:numId="3">
    <w:abstractNumId w:val="12"/>
  </w:num>
  <w:num w:numId="4">
    <w:abstractNumId w:val="22"/>
  </w:num>
  <w:num w:numId="5">
    <w:abstractNumId w:val="20"/>
  </w:num>
  <w:num w:numId="6">
    <w:abstractNumId w:val="27"/>
  </w:num>
  <w:num w:numId="7">
    <w:abstractNumId w:val="18"/>
  </w:num>
  <w:num w:numId="8">
    <w:abstractNumId w:val="10"/>
  </w:num>
  <w:num w:numId="9">
    <w:abstractNumId w:val="7"/>
  </w:num>
  <w:num w:numId="10">
    <w:abstractNumId w:val="15"/>
  </w:num>
  <w:num w:numId="11">
    <w:abstractNumId w:val="6"/>
  </w:num>
  <w:num w:numId="12">
    <w:abstractNumId w:val="31"/>
  </w:num>
  <w:num w:numId="13">
    <w:abstractNumId w:val="3"/>
  </w:num>
  <w:num w:numId="14">
    <w:abstractNumId w:val="23"/>
  </w:num>
  <w:num w:numId="15">
    <w:abstractNumId w:val="11"/>
  </w:num>
  <w:num w:numId="16">
    <w:abstractNumId w:val="24"/>
  </w:num>
  <w:num w:numId="17">
    <w:abstractNumId w:val="13"/>
  </w:num>
  <w:num w:numId="18">
    <w:abstractNumId w:val="16"/>
  </w:num>
  <w:num w:numId="19">
    <w:abstractNumId w:val="4"/>
  </w:num>
  <w:num w:numId="20">
    <w:abstractNumId w:val="14"/>
  </w:num>
  <w:num w:numId="21">
    <w:abstractNumId w:val="19"/>
  </w:num>
  <w:num w:numId="22">
    <w:abstractNumId w:val="29"/>
  </w:num>
  <w:num w:numId="23">
    <w:abstractNumId w:val="30"/>
  </w:num>
  <w:num w:numId="24">
    <w:abstractNumId w:val="8"/>
  </w:num>
  <w:num w:numId="25">
    <w:abstractNumId w:val="9"/>
  </w:num>
  <w:num w:numId="26">
    <w:abstractNumId w:val="26"/>
  </w:num>
  <w:num w:numId="27">
    <w:abstractNumId w:val="32"/>
  </w:num>
  <w:num w:numId="28">
    <w:abstractNumId w:val="5"/>
  </w:num>
  <w:num w:numId="29">
    <w:abstractNumId w:val="17"/>
  </w:num>
  <w:num w:numId="30">
    <w:abstractNumId w:val="33"/>
  </w:num>
  <w:num w:numId="31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3523"/>
    <w:rsid w:val="000150D2"/>
    <w:rsid w:val="000238EE"/>
    <w:rsid w:val="00024670"/>
    <w:rsid w:val="00037910"/>
    <w:rsid w:val="000475B5"/>
    <w:rsid w:val="00052393"/>
    <w:rsid w:val="00052D4A"/>
    <w:rsid w:val="000544D7"/>
    <w:rsid w:val="00055FE2"/>
    <w:rsid w:val="000616A5"/>
    <w:rsid w:val="00065E41"/>
    <w:rsid w:val="00066B47"/>
    <w:rsid w:val="00066B67"/>
    <w:rsid w:val="00072C5A"/>
    <w:rsid w:val="00073A96"/>
    <w:rsid w:val="00074558"/>
    <w:rsid w:val="000979FB"/>
    <w:rsid w:val="000A0B5D"/>
    <w:rsid w:val="000A238E"/>
    <w:rsid w:val="000A3CD4"/>
    <w:rsid w:val="000A4A66"/>
    <w:rsid w:val="000B03EB"/>
    <w:rsid w:val="000B1A45"/>
    <w:rsid w:val="000B3196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60C8"/>
    <w:rsid w:val="00146F21"/>
    <w:rsid w:val="0014703D"/>
    <w:rsid w:val="001559CC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77FFD"/>
    <w:rsid w:val="001803DE"/>
    <w:rsid w:val="0019100C"/>
    <w:rsid w:val="00192062"/>
    <w:rsid w:val="00192607"/>
    <w:rsid w:val="00193D24"/>
    <w:rsid w:val="00195DD9"/>
    <w:rsid w:val="00196FEA"/>
    <w:rsid w:val="001A642F"/>
    <w:rsid w:val="001A77B9"/>
    <w:rsid w:val="001A7B55"/>
    <w:rsid w:val="001C7228"/>
    <w:rsid w:val="001D3138"/>
    <w:rsid w:val="001D615E"/>
    <w:rsid w:val="001D722B"/>
    <w:rsid w:val="001D777E"/>
    <w:rsid w:val="001E1BA4"/>
    <w:rsid w:val="001E3EC8"/>
    <w:rsid w:val="001E4AE3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064C"/>
    <w:rsid w:val="00211174"/>
    <w:rsid w:val="0021318F"/>
    <w:rsid w:val="00215BF4"/>
    <w:rsid w:val="00217C22"/>
    <w:rsid w:val="002240DB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7A2"/>
    <w:rsid w:val="00261F52"/>
    <w:rsid w:val="00264089"/>
    <w:rsid w:val="00265F84"/>
    <w:rsid w:val="00267B45"/>
    <w:rsid w:val="00271D9B"/>
    <w:rsid w:val="002727F8"/>
    <w:rsid w:val="0027393D"/>
    <w:rsid w:val="002760D0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B04B9"/>
    <w:rsid w:val="002B4318"/>
    <w:rsid w:val="002B6D3B"/>
    <w:rsid w:val="002B7516"/>
    <w:rsid w:val="002C5716"/>
    <w:rsid w:val="002D30F6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39FB"/>
    <w:rsid w:val="00314DE4"/>
    <w:rsid w:val="00315D62"/>
    <w:rsid w:val="00316DEF"/>
    <w:rsid w:val="00320065"/>
    <w:rsid w:val="003210A1"/>
    <w:rsid w:val="00330FF1"/>
    <w:rsid w:val="003319B8"/>
    <w:rsid w:val="003321D6"/>
    <w:rsid w:val="003334E6"/>
    <w:rsid w:val="00334214"/>
    <w:rsid w:val="00334A9A"/>
    <w:rsid w:val="00342572"/>
    <w:rsid w:val="00350FC0"/>
    <w:rsid w:val="003524FC"/>
    <w:rsid w:val="00353461"/>
    <w:rsid w:val="00353830"/>
    <w:rsid w:val="00353C83"/>
    <w:rsid w:val="00356FE4"/>
    <w:rsid w:val="003657A3"/>
    <w:rsid w:val="00365EEA"/>
    <w:rsid w:val="00370783"/>
    <w:rsid w:val="003751E8"/>
    <w:rsid w:val="00377B5A"/>
    <w:rsid w:val="00381459"/>
    <w:rsid w:val="00381A23"/>
    <w:rsid w:val="00381DB3"/>
    <w:rsid w:val="003829E3"/>
    <w:rsid w:val="0038622A"/>
    <w:rsid w:val="00386FB8"/>
    <w:rsid w:val="003923D7"/>
    <w:rsid w:val="00395C28"/>
    <w:rsid w:val="00395D80"/>
    <w:rsid w:val="003A53CB"/>
    <w:rsid w:val="003A7C34"/>
    <w:rsid w:val="003B0463"/>
    <w:rsid w:val="003C2866"/>
    <w:rsid w:val="003C3E08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F0B30"/>
    <w:rsid w:val="003F341D"/>
    <w:rsid w:val="00410CBC"/>
    <w:rsid w:val="00410E57"/>
    <w:rsid w:val="004114C5"/>
    <w:rsid w:val="00421F69"/>
    <w:rsid w:val="004275A9"/>
    <w:rsid w:val="00427826"/>
    <w:rsid w:val="00427AB9"/>
    <w:rsid w:val="00431DED"/>
    <w:rsid w:val="00432B20"/>
    <w:rsid w:val="004350DA"/>
    <w:rsid w:val="004418DB"/>
    <w:rsid w:val="00441B37"/>
    <w:rsid w:val="004446A1"/>
    <w:rsid w:val="00444954"/>
    <w:rsid w:val="00446157"/>
    <w:rsid w:val="00447A61"/>
    <w:rsid w:val="00450129"/>
    <w:rsid w:val="004505F6"/>
    <w:rsid w:val="00454156"/>
    <w:rsid w:val="00457780"/>
    <w:rsid w:val="00461D53"/>
    <w:rsid w:val="004621A7"/>
    <w:rsid w:val="004661BC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5EED"/>
    <w:rsid w:val="004B7113"/>
    <w:rsid w:val="004C0466"/>
    <w:rsid w:val="004C16B1"/>
    <w:rsid w:val="004C3699"/>
    <w:rsid w:val="004D07BF"/>
    <w:rsid w:val="004D2E57"/>
    <w:rsid w:val="004D33E3"/>
    <w:rsid w:val="004E7DC8"/>
    <w:rsid w:val="004F22DF"/>
    <w:rsid w:val="004F3763"/>
    <w:rsid w:val="004F3991"/>
    <w:rsid w:val="0050205C"/>
    <w:rsid w:val="00506A9F"/>
    <w:rsid w:val="005076FE"/>
    <w:rsid w:val="00514D32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B60"/>
    <w:rsid w:val="00542BB9"/>
    <w:rsid w:val="0054301E"/>
    <w:rsid w:val="00543479"/>
    <w:rsid w:val="005446AF"/>
    <w:rsid w:val="0054483E"/>
    <w:rsid w:val="00545AF8"/>
    <w:rsid w:val="005471E6"/>
    <w:rsid w:val="0055355A"/>
    <w:rsid w:val="00554885"/>
    <w:rsid w:val="005560D7"/>
    <w:rsid w:val="00556246"/>
    <w:rsid w:val="00560168"/>
    <w:rsid w:val="00560B6A"/>
    <w:rsid w:val="005615DB"/>
    <w:rsid w:val="00562609"/>
    <w:rsid w:val="005633A4"/>
    <w:rsid w:val="005671D8"/>
    <w:rsid w:val="00572120"/>
    <w:rsid w:val="005732AA"/>
    <w:rsid w:val="00573321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49C8"/>
    <w:rsid w:val="005A54EA"/>
    <w:rsid w:val="005A613D"/>
    <w:rsid w:val="005B142E"/>
    <w:rsid w:val="005B256A"/>
    <w:rsid w:val="005B28A1"/>
    <w:rsid w:val="005C05E4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175A2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195B"/>
    <w:rsid w:val="006729DB"/>
    <w:rsid w:val="00677D66"/>
    <w:rsid w:val="00680DE1"/>
    <w:rsid w:val="0068158E"/>
    <w:rsid w:val="00684D52"/>
    <w:rsid w:val="00690DA8"/>
    <w:rsid w:val="00690F6E"/>
    <w:rsid w:val="006965DD"/>
    <w:rsid w:val="00696F3B"/>
    <w:rsid w:val="006A02EE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4707"/>
    <w:rsid w:val="006E4AE8"/>
    <w:rsid w:val="006F51BD"/>
    <w:rsid w:val="006F7422"/>
    <w:rsid w:val="007008A1"/>
    <w:rsid w:val="0070429A"/>
    <w:rsid w:val="00706ACD"/>
    <w:rsid w:val="007123B7"/>
    <w:rsid w:val="007167C5"/>
    <w:rsid w:val="00717D70"/>
    <w:rsid w:val="00720FE3"/>
    <w:rsid w:val="007314D5"/>
    <w:rsid w:val="0073182F"/>
    <w:rsid w:val="00732404"/>
    <w:rsid w:val="00735A47"/>
    <w:rsid w:val="00735C0D"/>
    <w:rsid w:val="00735D79"/>
    <w:rsid w:val="0073626C"/>
    <w:rsid w:val="00736693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4C57"/>
    <w:rsid w:val="00764FEC"/>
    <w:rsid w:val="00770B00"/>
    <w:rsid w:val="00770CBC"/>
    <w:rsid w:val="00773C3C"/>
    <w:rsid w:val="007752BD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796"/>
    <w:rsid w:val="007A57A4"/>
    <w:rsid w:val="007A763C"/>
    <w:rsid w:val="007B06CD"/>
    <w:rsid w:val="007B45DA"/>
    <w:rsid w:val="007B7ADA"/>
    <w:rsid w:val="007C0943"/>
    <w:rsid w:val="007C44A8"/>
    <w:rsid w:val="007C538B"/>
    <w:rsid w:val="007C7F5F"/>
    <w:rsid w:val="007D179F"/>
    <w:rsid w:val="007D34BB"/>
    <w:rsid w:val="007D4527"/>
    <w:rsid w:val="007D6DED"/>
    <w:rsid w:val="007E0324"/>
    <w:rsid w:val="007E59DF"/>
    <w:rsid w:val="007E5ABB"/>
    <w:rsid w:val="007E7E6C"/>
    <w:rsid w:val="007F0ABD"/>
    <w:rsid w:val="007F4093"/>
    <w:rsid w:val="0080081D"/>
    <w:rsid w:val="00800DF3"/>
    <w:rsid w:val="008043BD"/>
    <w:rsid w:val="00811374"/>
    <w:rsid w:val="00820490"/>
    <w:rsid w:val="008208A5"/>
    <w:rsid w:val="00822B18"/>
    <w:rsid w:val="00825AF4"/>
    <w:rsid w:val="008323D1"/>
    <w:rsid w:val="00834766"/>
    <w:rsid w:val="00837760"/>
    <w:rsid w:val="0084052A"/>
    <w:rsid w:val="00843D05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3ECD"/>
    <w:rsid w:val="0088789D"/>
    <w:rsid w:val="008909AB"/>
    <w:rsid w:val="00891522"/>
    <w:rsid w:val="00893E48"/>
    <w:rsid w:val="00894474"/>
    <w:rsid w:val="008A53B0"/>
    <w:rsid w:val="008A5CE1"/>
    <w:rsid w:val="008B594E"/>
    <w:rsid w:val="008C2CE3"/>
    <w:rsid w:val="008C36B0"/>
    <w:rsid w:val="008C4450"/>
    <w:rsid w:val="008C5282"/>
    <w:rsid w:val="008E2ACE"/>
    <w:rsid w:val="008E36FD"/>
    <w:rsid w:val="008F09E8"/>
    <w:rsid w:val="008F6319"/>
    <w:rsid w:val="009006B9"/>
    <w:rsid w:val="00903E73"/>
    <w:rsid w:val="00905D23"/>
    <w:rsid w:val="009106A6"/>
    <w:rsid w:val="00913E3E"/>
    <w:rsid w:val="00917AAE"/>
    <w:rsid w:val="00921199"/>
    <w:rsid w:val="0093037C"/>
    <w:rsid w:val="0093516B"/>
    <w:rsid w:val="0094210A"/>
    <w:rsid w:val="009543D1"/>
    <w:rsid w:val="00954BE1"/>
    <w:rsid w:val="00954C02"/>
    <w:rsid w:val="0095660B"/>
    <w:rsid w:val="00960570"/>
    <w:rsid w:val="009612A7"/>
    <w:rsid w:val="00962420"/>
    <w:rsid w:val="009709B9"/>
    <w:rsid w:val="00971F8C"/>
    <w:rsid w:val="00974F4E"/>
    <w:rsid w:val="00976677"/>
    <w:rsid w:val="00977736"/>
    <w:rsid w:val="009826B5"/>
    <w:rsid w:val="00983E1D"/>
    <w:rsid w:val="00992309"/>
    <w:rsid w:val="00997B0D"/>
    <w:rsid w:val="009A0095"/>
    <w:rsid w:val="009A1042"/>
    <w:rsid w:val="009B0033"/>
    <w:rsid w:val="009B4EE9"/>
    <w:rsid w:val="009C0AC9"/>
    <w:rsid w:val="009C6585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CBC"/>
    <w:rsid w:val="00A11E1A"/>
    <w:rsid w:val="00A12B0F"/>
    <w:rsid w:val="00A148F1"/>
    <w:rsid w:val="00A16CDD"/>
    <w:rsid w:val="00A16F9B"/>
    <w:rsid w:val="00A203F9"/>
    <w:rsid w:val="00A243D0"/>
    <w:rsid w:val="00A24851"/>
    <w:rsid w:val="00A32FA6"/>
    <w:rsid w:val="00A434B7"/>
    <w:rsid w:val="00A43A0F"/>
    <w:rsid w:val="00A46651"/>
    <w:rsid w:val="00A507E8"/>
    <w:rsid w:val="00A51C64"/>
    <w:rsid w:val="00A51E00"/>
    <w:rsid w:val="00A562A7"/>
    <w:rsid w:val="00A563D6"/>
    <w:rsid w:val="00A56689"/>
    <w:rsid w:val="00A56EE6"/>
    <w:rsid w:val="00A57301"/>
    <w:rsid w:val="00A57613"/>
    <w:rsid w:val="00A57D28"/>
    <w:rsid w:val="00A6418A"/>
    <w:rsid w:val="00A6567C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6400"/>
    <w:rsid w:val="00AC056E"/>
    <w:rsid w:val="00AC1921"/>
    <w:rsid w:val="00AC2753"/>
    <w:rsid w:val="00AC31D1"/>
    <w:rsid w:val="00AC3360"/>
    <w:rsid w:val="00AD581E"/>
    <w:rsid w:val="00AE2590"/>
    <w:rsid w:val="00AE275E"/>
    <w:rsid w:val="00AE356E"/>
    <w:rsid w:val="00AE3BC2"/>
    <w:rsid w:val="00AE512D"/>
    <w:rsid w:val="00AE5974"/>
    <w:rsid w:val="00AE6AF4"/>
    <w:rsid w:val="00AE7938"/>
    <w:rsid w:val="00AF1E98"/>
    <w:rsid w:val="00AF5D71"/>
    <w:rsid w:val="00AF7F25"/>
    <w:rsid w:val="00B06C62"/>
    <w:rsid w:val="00B155A8"/>
    <w:rsid w:val="00B15C9E"/>
    <w:rsid w:val="00B17A16"/>
    <w:rsid w:val="00B204F9"/>
    <w:rsid w:val="00B2139C"/>
    <w:rsid w:val="00B2297F"/>
    <w:rsid w:val="00B23E70"/>
    <w:rsid w:val="00B26705"/>
    <w:rsid w:val="00B27E29"/>
    <w:rsid w:val="00B32CAA"/>
    <w:rsid w:val="00B345EB"/>
    <w:rsid w:val="00B43552"/>
    <w:rsid w:val="00B4738B"/>
    <w:rsid w:val="00B51113"/>
    <w:rsid w:val="00B5588D"/>
    <w:rsid w:val="00B57DA0"/>
    <w:rsid w:val="00B61E9C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7184"/>
    <w:rsid w:val="00BC0CA4"/>
    <w:rsid w:val="00BC1F29"/>
    <w:rsid w:val="00BC223D"/>
    <w:rsid w:val="00BC2C77"/>
    <w:rsid w:val="00BD0E6D"/>
    <w:rsid w:val="00BD418A"/>
    <w:rsid w:val="00BD4648"/>
    <w:rsid w:val="00BD738B"/>
    <w:rsid w:val="00BE6881"/>
    <w:rsid w:val="00BF19CF"/>
    <w:rsid w:val="00BF22AA"/>
    <w:rsid w:val="00BF2A9E"/>
    <w:rsid w:val="00BF7078"/>
    <w:rsid w:val="00C13500"/>
    <w:rsid w:val="00C1524A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40038"/>
    <w:rsid w:val="00C42122"/>
    <w:rsid w:val="00C508E9"/>
    <w:rsid w:val="00C5235E"/>
    <w:rsid w:val="00C5482F"/>
    <w:rsid w:val="00C60394"/>
    <w:rsid w:val="00C62700"/>
    <w:rsid w:val="00C64813"/>
    <w:rsid w:val="00C65562"/>
    <w:rsid w:val="00C70CCA"/>
    <w:rsid w:val="00C722D8"/>
    <w:rsid w:val="00C72721"/>
    <w:rsid w:val="00C77503"/>
    <w:rsid w:val="00C779CF"/>
    <w:rsid w:val="00C820B3"/>
    <w:rsid w:val="00C8559D"/>
    <w:rsid w:val="00C90F7B"/>
    <w:rsid w:val="00C97FF8"/>
    <w:rsid w:val="00CA0649"/>
    <w:rsid w:val="00CA3AFA"/>
    <w:rsid w:val="00CA3EC5"/>
    <w:rsid w:val="00CB0609"/>
    <w:rsid w:val="00CB2E7C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6AA6"/>
    <w:rsid w:val="00D004E3"/>
    <w:rsid w:val="00D02829"/>
    <w:rsid w:val="00D04AD7"/>
    <w:rsid w:val="00D14DDD"/>
    <w:rsid w:val="00D15B07"/>
    <w:rsid w:val="00D17A0B"/>
    <w:rsid w:val="00D24B1B"/>
    <w:rsid w:val="00D33BE1"/>
    <w:rsid w:val="00D35AA9"/>
    <w:rsid w:val="00D364B1"/>
    <w:rsid w:val="00D50480"/>
    <w:rsid w:val="00D64DA0"/>
    <w:rsid w:val="00D65AC3"/>
    <w:rsid w:val="00D67133"/>
    <w:rsid w:val="00D743B1"/>
    <w:rsid w:val="00D76F75"/>
    <w:rsid w:val="00D77672"/>
    <w:rsid w:val="00D77A8B"/>
    <w:rsid w:val="00D80B30"/>
    <w:rsid w:val="00D82138"/>
    <w:rsid w:val="00D82B13"/>
    <w:rsid w:val="00D857E9"/>
    <w:rsid w:val="00D9082A"/>
    <w:rsid w:val="00D92EBB"/>
    <w:rsid w:val="00D95632"/>
    <w:rsid w:val="00DA01F5"/>
    <w:rsid w:val="00DA1EAF"/>
    <w:rsid w:val="00DA1FC4"/>
    <w:rsid w:val="00DA2468"/>
    <w:rsid w:val="00DA390B"/>
    <w:rsid w:val="00DA393C"/>
    <w:rsid w:val="00DA3B59"/>
    <w:rsid w:val="00DA4A92"/>
    <w:rsid w:val="00DA67A7"/>
    <w:rsid w:val="00DC6F18"/>
    <w:rsid w:val="00DC7C81"/>
    <w:rsid w:val="00DD17F7"/>
    <w:rsid w:val="00DD32E1"/>
    <w:rsid w:val="00DD46BD"/>
    <w:rsid w:val="00DD4EFA"/>
    <w:rsid w:val="00DD7D1F"/>
    <w:rsid w:val="00DE3F31"/>
    <w:rsid w:val="00DE4144"/>
    <w:rsid w:val="00DE5764"/>
    <w:rsid w:val="00DE6269"/>
    <w:rsid w:val="00DF13D9"/>
    <w:rsid w:val="00DF2472"/>
    <w:rsid w:val="00DF2DCA"/>
    <w:rsid w:val="00DF696C"/>
    <w:rsid w:val="00E000BE"/>
    <w:rsid w:val="00E02A2F"/>
    <w:rsid w:val="00E067E2"/>
    <w:rsid w:val="00E075D3"/>
    <w:rsid w:val="00E10CCC"/>
    <w:rsid w:val="00E12935"/>
    <w:rsid w:val="00E13233"/>
    <w:rsid w:val="00E2672D"/>
    <w:rsid w:val="00E37007"/>
    <w:rsid w:val="00E43E98"/>
    <w:rsid w:val="00E464C1"/>
    <w:rsid w:val="00E475E4"/>
    <w:rsid w:val="00E47995"/>
    <w:rsid w:val="00E50F70"/>
    <w:rsid w:val="00E5678B"/>
    <w:rsid w:val="00E57C7D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C00"/>
    <w:rsid w:val="00E93DC3"/>
    <w:rsid w:val="00E96071"/>
    <w:rsid w:val="00E97465"/>
    <w:rsid w:val="00E97620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F"/>
    <w:rsid w:val="00ED3765"/>
    <w:rsid w:val="00ED677B"/>
    <w:rsid w:val="00EE1A1D"/>
    <w:rsid w:val="00EE2683"/>
    <w:rsid w:val="00EE47A5"/>
    <w:rsid w:val="00EE7CBC"/>
    <w:rsid w:val="00EF15BE"/>
    <w:rsid w:val="00EF34C2"/>
    <w:rsid w:val="00EF3C7E"/>
    <w:rsid w:val="00EF49B8"/>
    <w:rsid w:val="00EF5B0A"/>
    <w:rsid w:val="00F01BFE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5A7D"/>
    <w:rsid w:val="00F6484B"/>
    <w:rsid w:val="00F65826"/>
    <w:rsid w:val="00F6781B"/>
    <w:rsid w:val="00F72639"/>
    <w:rsid w:val="00F72EBB"/>
    <w:rsid w:val="00F743C3"/>
    <w:rsid w:val="00F762F9"/>
    <w:rsid w:val="00F82E3D"/>
    <w:rsid w:val="00F84871"/>
    <w:rsid w:val="00F877E6"/>
    <w:rsid w:val="00F90F81"/>
    <w:rsid w:val="00F92AA0"/>
    <w:rsid w:val="00F9465B"/>
    <w:rsid w:val="00FB2882"/>
    <w:rsid w:val="00FB38B4"/>
    <w:rsid w:val="00FB5741"/>
    <w:rsid w:val="00FB5E1F"/>
    <w:rsid w:val="00FC0151"/>
    <w:rsid w:val="00FC6099"/>
    <w:rsid w:val="00FC66BC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ABE"/>
    <w:rsid w:val="00FF30B8"/>
    <w:rsid w:val="00FF4E0A"/>
    <w:rsid w:val="00FF5002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4D0244B7-D69B-4446-B896-85F692F4B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A22ED-33AA-40DF-83BF-8783D32C8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Мурат Альниязов</cp:lastModifiedBy>
  <cp:revision>3</cp:revision>
  <cp:lastPrinted>2015-07-21T06:34:00Z</cp:lastPrinted>
  <dcterms:created xsi:type="dcterms:W3CDTF">2022-04-01T11:10:00Z</dcterms:created>
  <dcterms:modified xsi:type="dcterms:W3CDTF">2022-04-04T08:11:00Z</dcterms:modified>
</cp:coreProperties>
</file>