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148C" w14:textId="77777777" w:rsidR="00A658D0" w:rsidRPr="00E917E7" w:rsidRDefault="00A658D0" w:rsidP="00A658D0">
      <w:pPr>
        <w:contextualSpacing/>
        <w:jc w:val="right"/>
        <w:rPr>
          <w:b/>
          <w:caps/>
          <w:spacing w:val="60"/>
        </w:rPr>
      </w:pPr>
    </w:p>
    <w:p w14:paraId="3212C0A0" w14:textId="3E210E76" w:rsidR="00546A73" w:rsidRDefault="00546A73" w:rsidP="003E73F5">
      <w:pPr>
        <w:contextualSpacing/>
      </w:pPr>
    </w:p>
    <w:p w14:paraId="1534A00F" w14:textId="1EED151A" w:rsidR="00F07706" w:rsidRDefault="00F07706" w:rsidP="003E73F5">
      <w:pPr>
        <w:contextualSpacing/>
      </w:pPr>
    </w:p>
    <w:p w14:paraId="084F3C06" w14:textId="62BE60C9" w:rsidR="00F07706" w:rsidRDefault="00F07706" w:rsidP="003E73F5">
      <w:pPr>
        <w:contextualSpacing/>
      </w:pPr>
    </w:p>
    <w:p w14:paraId="0ED682E4" w14:textId="36025824" w:rsidR="00F07706" w:rsidRPr="00F07706" w:rsidRDefault="00F07706" w:rsidP="00F07706">
      <w:pPr>
        <w:contextualSpacing/>
        <w:jc w:val="center"/>
        <w:rPr>
          <w:b/>
          <w:caps/>
          <w:spacing w:val="60"/>
          <w:lang w:val="kk-KZ"/>
        </w:rPr>
      </w:pPr>
      <w:r>
        <w:rPr>
          <w:b/>
          <w:caps/>
          <w:spacing w:val="60"/>
          <w:lang w:val="kk-KZ"/>
        </w:rPr>
        <w:t>ЖАЗЫЛЫМ ТІЗІМІ</w:t>
      </w:r>
    </w:p>
    <w:p w14:paraId="56681AB3" w14:textId="77777777" w:rsidR="00F07706" w:rsidRDefault="00F07706" w:rsidP="00F07706">
      <w:pPr>
        <w:pStyle w:val="Default"/>
        <w:contextualSpacing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41"/>
        <w:tblW w:w="5000" w:type="pct"/>
        <w:tblLook w:val="04A0" w:firstRow="1" w:lastRow="0" w:firstColumn="1" w:lastColumn="0" w:noHBand="0" w:noVBand="1"/>
      </w:tblPr>
      <w:tblGrid>
        <w:gridCol w:w="2060"/>
        <w:gridCol w:w="2271"/>
        <w:gridCol w:w="3283"/>
        <w:gridCol w:w="1708"/>
      </w:tblGrid>
      <w:tr w:rsidR="00F07706" w:rsidRPr="00E917E7" w14:paraId="1BA9640F" w14:textId="77777777" w:rsidTr="00F31995">
        <w:trPr>
          <w:trHeight w:val="232"/>
        </w:trPr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35DE" w14:textId="57095BA0" w:rsidR="00F07706" w:rsidRPr="00F07706" w:rsidRDefault="00F07706" w:rsidP="00F31995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Өнім коды</w:t>
            </w:r>
          </w:p>
        </w:tc>
        <w:tc>
          <w:tcPr>
            <w:tcW w:w="1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749D" w14:textId="594921D7" w:rsidR="00F07706" w:rsidRPr="00F07706" w:rsidRDefault="00F07706" w:rsidP="00F31995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Өндіруші</w:t>
            </w:r>
          </w:p>
        </w:tc>
        <w:tc>
          <w:tcPr>
            <w:tcW w:w="1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ABAF" w14:textId="0F2AA0E0" w:rsidR="00F07706" w:rsidRPr="00F07706" w:rsidRDefault="00F07706" w:rsidP="00F31995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Өнім атауы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55421" w14:textId="1C923EF4" w:rsidR="00F07706" w:rsidRPr="00F07706" w:rsidRDefault="00F07706" w:rsidP="00F31995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Саны</w:t>
            </w:r>
          </w:p>
        </w:tc>
      </w:tr>
      <w:tr w:rsidR="00F07706" w:rsidRPr="00141E80" w14:paraId="41AD1D02" w14:textId="77777777" w:rsidTr="00F31995">
        <w:trPr>
          <w:trHeight w:val="663"/>
        </w:trPr>
        <w:tc>
          <w:tcPr>
            <w:tcW w:w="1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66C5" w14:textId="77777777" w:rsidR="00F07706" w:rsidRPr="007A260D" w:rsidRDefault="00F07706" w:rsidP="00F31995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1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6CCF" w14:textId="77777777" w:rsidR="00F07706" w:rsidRPr="006908CB" w:rsidRDefault="00F07706" w:rsidP="00F31995">
            <w:pPr>
              <w:contextualSpacing/>
              <w:jc w:val="center"/>
              <w:rPr>
                <w:color w:val="000000"/>
                <w:lang w:val="en-US"/>
              </w:rPr>
            </w:pPr>
            <w:r w:rsidRPr="00097F91">
              <w:rPr>
                <w:color w:val="000000"/>
                <w:lang w:val="en-US"/>
              </w:rPr>
              <w:t>JetBrains</w:t>
            </w:r>
          </w:p>
        </w:tc>
        <w:tc>
          <w:tcPr>
            <w:tcW w:w="1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017C" w14:textId="77777777" w:rsidR="00F07706" w:rsidRPr="00E917E7" w:rsidRDefault="00F07706" w:rsidP="00F31995">
            <w:pPr>
              <w:contextualSpacing/>
              <w:jc w:val="center"/>
              <w:rPr>
                <w:color w:val="000000"/>
                <w:lang w:val="en-US"/>
              </w:rPr>
            </w:pPr>
            <w:r w:rsidRPr="00097F91">
              <w:rPr>
                <w:color w:val="000000"/>
                <w:lang w:val="en-US"/>
              </w:rPr>
              <w:t>IntelliJ IDEA</w:t>
            </w:r>
            <w:r>
              <w:rPr>
                <w:color w:val="000000"/>
              </w:rPr>
              <w:t xml:space="preserve"> </w:t>
            </w:r>
            <w:r w:rsidRPr="00097F91">
              <w:rPr>
                <w:color w:val="000000"/>
                <w:lang w:val="en-US"/>
              </w:rPr>
              <w:t>Ultimate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EC68" w14:textId="77777777" w:rsidR="00F07706" w:rsidRPr="0082336E" w:rsidRDefault="00F07706" w:rsidP="00F31995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</w:tbl>
    <w:p w14:paraId="293EBDA7" w14:textId="36BAC41D" w:rsidR="00F07706" w:rsidRDefault="00F07706" w:rsidP="00F07706">
      <w:pPr>
        <w:contextualSpacing/>
      </w:pPr>
      <w:r>
        <w:rPr>
          <w:lang w:val="kk-KZ"/>
        </w:rPr>
        <w:t>Қосымша талаптар</w:t>
      </w:r>
      <w:r>
        <w:t>:</w:t>
      </w:r>
    </w:p>
    <w:p w14:paraId="66FE8708" w14:textId="77777777" w:rsidR="00F07706" w:rsidRPr="003B3C42" w:rsidRDefault="00F07706" w:rsidP="00F07706">
      <w:pPr>
        <w:pStyle w:val="a9"/>
        <w:numPr>
          <w:ilvl w:val="0"/>
          <w:numId w:val="44"/>
        </w:numPr>
        <w:contextualSpacing/>
      </w:pPr>
      <w:r w:rsidRPr="00FE3450">
        <w:t>Customer ID: 2264515</w:t>
      </w:r>
    </w:p>
    <w:p w14:paraId="3C93D81C" w14:textId="77777777" w:rsidR="00F07706" w:rsidRPr="003B3C42" w:rsidRDefault="00F07706" w:rsidP="003E73F5">
      <w:pPr>
        <w:contextualSpacing/>
      </w:pPr>
    </w:p>
    <w:sectPr w:rsidR="00F07706" w:rsidRPr="003B3C42" w:rsidSect="00A658D0">
      <w:headerReference w:type="default" r:id="rId8"/>
      <w:footerReference w:type="even" r:id="rId9"/>
      <w:footerReference w:type="default" r:id="rId10"/>
      <w:pgSz w:w="11906" w:h="16838"/>
      <w:pgMar w:top="567" w:right="1134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672A6" w14:textId="77777777" w:rsidR="004006B9" w:rsidRDefault="004006B9">
      <w:r>
        <w:separator/>
      </w:r>
    </w:p>
  </w:endnote>
  <w:endnote w:type="continuationSeparator" w:id="0">
    <w:p w14:paraId="249E8E24" w14:textId="77777777" w:rsidR="004006B9" w:rsidRDefault="0040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C62A5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B1D7F" w14:textId="77777777" w:rsidR="004006B9" w:rsidRDefault="004006B9">
      <w:r>
        <w:separator/>
      </w:r>
    </w:p>
  </w:footnote>
  <w:footnote w:type="continuationSeparator" w:id="0">
    <w:p w14:paraId="387C7ECC" w14:textId="77777777" w:rsidR="004006B9" w:rsidRDefault="00400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172A5CCC"/>
    <w:multiLevelType w:val="hybridMultilevel"/>
    <w:tmpl w:val="72C4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F5CBC"/>
    <w:multiLevelType w:val="hybridMultilevel"/>
    <w:tmpl w:val="3C54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223D86"/>
    <w:multiLevelType w:val="hybridMultilevel"/>
    <w:tmpl w:val="D58E28F6"/>
    <w:lvl w:ilvl="0" w:tplc="6066A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31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5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978923">
    <w:abstractNumId w:val="30"/>
  </w:num>
  <w:num w:numId="2" w16cid:durableId="1895047643">
    <w:abstractNumId w:val="37"/>
  </w:num>
  <w:num w:numId="3" w16cid:durableId="1292784910">
    <w:abstractNumId w:val="17"/>
  </w:num>
  <w:num w:numId="4" w16cid:durableId="113447942">
    <w:abstractNumId w:val="31"/>
  </w:num>
  <w:num w:numId="5" w16cid:durableId="1942764017">
    <w:abstractNumId w:val="27"/>
  </w:num>
  <w:num w:numId="6" w16cid:durableId="1347513032">
    <w:abstractNumId w:val="36"/>
  </w:num>
  <w:num w:numId="7" w16cid:durableId="933632491">
    <w:abstractNumId w:val="25"/>
  </w:num>
  <w:num w:numId="8" w16cid:durableId="2084641758">
    <w:abstractNumId w:val="13"/>
  </w:num>
  <w:num w:numId="9" w16cid:durableId="760638759">
    <w:abstractNumId w:val="9"/>
  </w:num>
  <w:num w:numId="10" w16cid:durableId="203369732">
    <w:abstractNumId w:val="22"/>
  </w:num>
  <w:num w:numId="11" w16cid:durableId="36206489">
    <w:abstractNumId w:val="8"/>
  </w:num>
  <w:num w:numId="12" w16cid:durableId="76638040">
    <w:abstractNumId w:val="41"/>
  </w:num>
  <w:num w:numId="13" w16cid:durableId="1665468230">
    <w:abstractNumId w:val="3"/>
  </w:num>
  <w:num w:numId="14" w16cid:durableId="1409768144">
    <w:abstractNumId w:val="32"/>
  </w:num>
  <w:num w:numId="15" w16cid:durableId="573783110">
    <w:abstractNumId w:val="16"/>
  </w:num>
  <w:num w:numId="16" w16cid:durableId="1046367873">
    <w:abstractNumId w:val="33"/>
  </w:num>
  <w:num w:numId="17" w16cid:durableId="529075500">
    <w:abstractNumId w:val="18"/>
  </w:num>
  <w:num w:numId="18" w16cid:durableId="117065988">
    <w:abstractNumId w:val="23"/>
  </w:num>
  <w:num w:numId="19" w16cid:durableId="2056267745">
    <w:abstractNumId w:val="5"/>
  </w:num>
  <w:num w:numId="20" w16cid:durableId="1047948314">
    <w:abstractNumId w:val="21"/>
  </w:num>
  <w:num w:numId="21" w16cid:durableId="198665842">
    <w:abstractNumId w:val="26"/>
  </w:num>
  <w:num w:numId="22" w16cid:durableId="224994675">
    <w:abstractNumId w:val="38"/>
  </w:num>
  <w:num w:numId="23" w16cid:durableId="1507360634">
    <w:abstractNumId w:val="39"/>
  </w:num>
  <w:num w:numId="24" w16cid:durableId="866798882">
    <w:abstractNumId w:val="10"/>
  </w:num>
  <w:num w:numId="25" w16cid:durableId="1411077819">
    <w:abstractNumId w:val="12"/>
  </w:num>
  <w:num w:numId="26" w16cid:durableId="87314479">
    <w:abstractNumId w:val="35"/>
  </w:num>
  <w:num w:numId="27" w16cid:durableId="1500274201">
    <w:abstractNumId w:val="44"/>
  </w:num>
  <w:num w:numId="28" w16cid:durableId="301008821">
    <w:abstractNumId w:val="7"/>
  </w:num>
  <w:num w:numId="29" w16cid:durableId="1897276796">
    <w:abstractNumId w:val="24"/>
  </w:num>
  <w:num w:numId="30" w16cid:durableId="1941529544">
    <w:abstractNumId w:val="45"/>
  </w:num>
  <w:num w:numId="31" w16cid:durableId="1222013386">
    <w:abstractNumId w:val="34"/>
  </w:num>
  <w:num w:numId="32" w16cid:durableId="1884101827">
    <w:abstractNumId w:val="15"/>
  </w:num>
  <w:num w:numId="33" w16cid:durableId="1990160880">
    <w:abstractNumId w:val="15"/>
  </w:num>
  <w:num w:numId="34" w16cid:durableId="1836846690">
    <w:abstractNumId w:val="4"/>
  </w:num>
  <w:num w:numId="35" w16cid:durableId="503594716">
    <w:abstractNumId w:val="6"/>
  </w:num>
  <w:num w:numId="36" w16cid:durableId="350643529">
    <w:abstractNumId w:val="20"/>
  </w:num>
  <w:num w:numId="37" w16cid:durableId="2070225900">
    <w:abstractNumId w:val="42"/>
  </w:num>
  <w:num w:numId="38" w16cid:durableId="1154835384">
    <w:abstractNumId w:val="14"/>
  </w:num>
  <w:num w:numId="39" w16cid:durableId="937903857">
    <w:abstractNumId w:val="43"/>
  </w:num>
  <w:num w:numId="40" w16cid:durableId="1327005647">
    <w:abstractNumId w:val="40"/>
  </w:num>
  <w:num w:numId="41" w16cid:durableId="1170678497">
    <w:abstractNumId w:val="11"/>
  </w:num>
  <w:num w:numId="42" w16cid:durableId="202064453">
    <w:abstractNumId w:val="28"/>
  </w:num>
  <w:num w:numId="43" w16cid:durableId="414210551">
    <w:abstractNumId w:val="19"/>
  </w:num>
  <w:num w:numId="44" w16cid:durableId="619265091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75CE"/>
    <w:rsid w:val="000372C5"/>
    <w:rsid w:val="00040498"/>
    <w:rsid w:val="000475B5"/>
    <w:rsid w:val="00052393"/>
    <w:rsid w:val="00052D4A"/>
    <w:rsid w:val="000544D7"/>
    <w:rsid w:val="00055FE2"/>
    <w:rsid w:val="0005784C"/>
    <w:rsid w:val="000616A5"/>
    <w:rsid w:val="00065E41"/>
    <w:rsid w:val="00066B47"/>
    <w:rsid w:val="00066B67"/>
    <w:rsid w:val="00072C5A"/>
    <w:rsid w:val="00073A96"/>
    <w:rsid w:val="00074558"/>
    <w:rsid w:val="00093593"/>
    <w:rsid w:val="0009602C"/>
    <w:rsid w:val="000979FB"/>
    <w:rsid w:val="00097F91"/>
    <w:rsid w:val="000A0B5D"/>
    <w:rsid w:val="000A238E"/>
    <w:rsid w:val="000A3CD4"/>
    <w:rsid w:val="000A4A66"/>
    <w:rsid w:val="000B03EB"/>
    <w:rsid w:val="000B1A45"/>
    <w:rsid w:val="000B3196"/>
    <w:rsid w:val="000B38A1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1E80"/>
    <w:rsid w:val="00143D87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5B94"/>
    <w:rsid w:val="0019100C"/>
    <w:rsid w:val="00191F85"/>
    <w:rsid w:val="00192062"/>
    <w:rsid w:val="00192607"/>
    <w:rsid w:val="00195DD9"/>
    <w:rsid w:val="00196FEA"/>
    <w:rsid w:val="001A1CBA"/>
    <w:rsid w:val="001A642F"/>
    <w:rsid w:val="001A77B9"/>
    <w:rsid w:val="001A7B55"/>
    <w:rsid w:val="001C7228"/>
    <w:rsid w:val="001D170A"/>
    <w:rsid w:val="001D3138"/>
    <w:rsid w:val="001D615E"/>
    <w:rsid w:val="001D722B"/>
    <w:rsid w:val="001D777E"/>
    <w:rsid w:val="001E1BA4"/>
    <w:rsid w:val="001E3EC8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0EC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F52"/>
    <w:rsid w:val="00262B65"/>
    <w:rsid w:val="00264089"/>
    <w:rsid w:val="00265F84"/>
    <w:rsid w:val="00267B45"/>
    <w:rsid w:val="00271D9B"/>
    <w:rsid w:val="002727F8"/>
    <w:rsid w:val="0027393D"/>
    <w:rsid w:val="00275187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A4B33"/>
    <w:rsid w:val="002B04B9"/>
    <w:rsid w:val="002B4318"/>
    <w:rsid w:val="002B4736"/>
    <w:rsid w:val="002B6D3B"/>
    <w:rsid w:val="002B7516"/>
    <w:rsid w:val="002C2DC6"/>
    <w:rsid w:val="002C5716"/>
    <w:rsid w:val="002D30F6"/>
    <w:rsid w:val="002E3AA3"/>
    <w:rsid w:val="002E5407"/>
    <w:rsid w:val="002E6933"/>
    <w:rsid w:val="002F0736"/>
    <w:rsid w:val="002F14F9"/>
    <w:rsid w:val="002F327E"/>
    <w:rsid w:val="00302375"/>
    <w:rsid w:val="003045D0"/>
    <w:rsid w:val="00306AE4"/>
    <w:rsid w:val="003075C7"/>
    <w:rsid w:val="00310719"/>
    <w:rsid w:val="00311D40"/>
    <w:rsid w:val="00314DE4"/>
    <w:rsid w:val="00315D62"/>
    <w:rsid w:val="00316DEF"/>
    <w:rsid w:val="00320065"/>
    <w:rsid w:val="003210A1"/>
    <w:rsid w:val="0033060A"/>
    <w:rsid w:val="00330FF1"/>
    <w:rsid w:val="003319B8"/>
    <w:rsid w:val="003321D6"/>
    <w:rsid w:val="003334E6"/>
    <w:rsid w:val="003337C9"/>
    <w:rsid w:val="00334214"/>
    <w:rsid w:val="00342572"/>
    <w:rsid w:val="003458F8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23D7"/>
    <w:rsid w:val="00395C28"/>
    <w:rsid w:val="00395D80"/>
    <w:rsid w:val="003A495A"/>
    <w:rsid w:val="003A53CB"/>
    <w:rsid w:val="003B0463"/>
    <w:rsid w:val="003B2BAE"/>
    <w:rsid w:val="003B3C42"/>
    <w:rsid w:val="003C2866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E73F5"/>
    <w:rsid w:val="003F341D"/>
    <w:rsid w:val="004006B9"/>
    <w:rsid w:val="00410CBC"/>
    <w:rsid w:val="00410E57"/>
    <w:rsid w:val="004114C5"/>
    <w:rsid w:val="00412B9E"/>
    <w:rsid w:val="00421F69"/>
    <w:rsid w:val="004275A9"/>
    <w:rsid w:val="00427826"/>
    <w:rsid w:val="00427AB9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5F6"/>
    <w:rsid w:val="004559CC"/>
    <w:rsid w:val="00457780"/>
    <w:rsid w:val="0046053B"/>
    <w:rsid w:val="00461D53"/>
    <w:rsid w:val="004621A7"/>
    <w:rsid w:val="004661BC"/>
    <w:rsid w:val="0046696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D07BF"/>
    <w:rsid w:val="004D2E57"/>
    <w:rsid w:val="004D33E3"/>
    <w:rsid w:val="004E41D9"/>
    <w:rsid w:val="004E5279"/>
    <w:rsid w:val="004E7DC8"/>
    <w:rsid w:val="004F22DF"/>
    <w:rsid w:val="004F3763"/>
    <w:rsid w:val="004F3991"/>
    <w:rsid w:val="0050205C"/>
    <w:rsid w:val="00506A9F"/>
    <w:rsid w:val="005076FE"/>
    <w:rsid w:val="00514F5A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33A4"/>
    <w:rsid w:val="00566108"/>
    <w:rsid w:val="005671D8"/>
    <w:rsid w:val="00572120"/>
    <w:rsid w:val="005732AA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29DB"/>
    <w:rsid w:val="00672DEB"/>
    <w:rsid w:val="00677D66"/>
    <w:rsid w:val="00680DE1"/>
    <w:rsid w:val="0068158E"/>
    <w:rsid w:val="00684D52"/>
    <w:rsid w:val="006908CB"/>
    <w:rsid w:val="00690DA8"/>
    <w:rsid w:val="00690F6E"/>
    <w:rsid w:val="006965DD"/>
    <w:rsid w:val="00696F3B"/>
    <w:rsid w:val="006A0012"/>
    <w:rsid w:val="006A02EE"/>
    <w:rsid w:val="006A2C86"/>
    <w:rsid w:val="006A71FC"/>
    <w:rsid w:val="006B3500"/>
    <w:rsid w:val="006B40FC"/>
    <w:rsid w:val="006B56ED"/>
    <w:rsid w:val="006C0E2C"/>
    <w:rsid w:val="006C6126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30E1"/>
    <w:rsid w:val="006E4707"/>
    <w:rsid w:val="006E4AE8"/>
    <w:rsid w:val="006E5286"/>
    <w:rsid w:val="006F51BD"/>
    <w:rsid w:val="006F7422"/>
    <w:rsid w:val="007008A1"/>
    <w:rsid w:val="0070429A"/>
    <w:rsid w:val="0070568C"/>
    <w:rsid w:val="00706ACD"/>
    <w:rsid w:val="007123B7"/>
    <w:rsid w:val="007167C5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36E04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3E02"/>
    <w:rsid w:val="00764C57"/>
    <w:rsid w:val="007661D5"/>
    <w:rsid w:val="00770B00"/>
    <w:rsid w:val="00770CBC"/>
    <w:rsid w:val="00773C3C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60D"/>
    <w:rsid w:val="007A2796"/>
    <w:rsid w:val="007A631C"/>
    <w:rsid w:val="007A763C"/>
    <w:rsid w:val="007B06CD"/>
    <w:rsid w:val="007B45DA"/>
    <w:rsid w:val="007B7ADA"/>
    <w:rsid w:val="007C0943"/>
    <w:rsid w:val="007C44A8"/>
    <w:rsid w:val="007C538B"/>
    <w:rsid w:val="007C62A5"/>
    <w:rsid w:val="007C7F5F"/>
    <w:rsid w:val="007D34BB"/>
    <w:rsid w:val="007D4527"/>
    <w:rsid w:val="007D6DED"/>
    <w:rsid w:val="007E0324"/>
    <w:rsid w:val="007E08CF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17B09"/>
    <w:rsid w:val="00820490"/>
    <w:rsid w:val="008208A5"/>
    <w:rsid w:val="00822B18"/>
    <w:rsid w:val="0082336E"/>
    <w:rsid w:val="00825AF4"/>
    <w:rsid w:val="008323D1"/>
    <w:rsid w:val="00834766"/>
    <w:rsid w:val="00837760"/>
    <w:rsid w:val="0084052A"/>
    <w:rsid w:val="00843D05"/>
    <w:rsid w:val="00847FC1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4450"/>
    <w:rsid w:val="008C5282"/>
    <w:rsid w:val="008D4560"/>
    <w:rsid w:val="008E2ACE"/>
    <w:rsid w:val="008E36FD"/>
    <w:rsid w:val="008E39E6"/>
    <w:rsid w:val="008F09E8"/>
    <w:rsid w:val="008F6319"/>
    <w:rsid w:val="009006B9"/>
    <w:rsid w:val="00903E73"/>
    <w:rsid w:val="00905D23"/>
    <w:rsid w:val="009106A6"/>
    <w:rsid w:val="009116FB"/>
    <w:rsid w:val="0091479A"/>
    <w:rsid w:val="00917AAE"/>
    <w:rsid w:val="00920D98"/>
    <w:rsid w:val="00921199"/>
    <w:rsid w:val="0093037C"/>
    <w:rsid w:val="009309C9"/>
    <w:rsid w:val="0093516B"/>
    <w:rsid w:val="0094210A"/>
    <w:rsid w:val="00946D53"/>
    <w:rsid w:val="009543D1"/>
    <w:rsid w:val="00954BE1"/>
    <w:rsid w:val="00954C02"/>
    <w:rsid w:val="0095660B"/>
    <w:rsid w:val="00960570"/>
    <w:rsid w:val="009612A7"/>
    <w:rsid w:val="00962420"/>
    <w:rsid w:val="00963A72"/>
    <w:rsid w:val="009709B9"/>
    <w:rsid w:val="00971F8C"/>
    <w:rsid w:val="00974F4E"/>
    <w:rsid w:val="00976677"/>
    <w:rsid w:val="00976E1C"/>
    <w:rsid w:val="00977736"/>
    <w:rsid w:val="00981847"/>
    <w:rsid w:val="009826B5"/>
    <w:rsid w:val="00983E1D"/>
    <w:rsid w:val="00984A6A"/>
    <w:rsid w:val="0099133D"/>
    <w:rsid w:val="00992309"/>
    <w:rsid w:val="00997B0D"/>
    <w:rsid w:val="009A0095"/>
    <w:rsid w:val="009A1042"/>
    <w:rsid w:val="009A5B55"/>
    <w:rsid w:val="009B0033"/>
    <w:rsid w:val="009B4EE9"/>
    <w:rsid w:val="009B53C1"/>
    <w:rsid w:val="009C0AC9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6CDD"/>
    <w:rsid w:val="00A16F9B"/>
    <w:rsid w:val="00A203F9"/>
    <w:rsid w:val="00A243D0"/>
    <w:rsid w:val="00A24851"/>
    <w:rsid w:val="00A269DF"/>
    <w:rsid w:val="00A32FA6"/>
    <w:rsid w:val="00A41837"/>
    <w:rsid w:val="00A42096"/>
    <w:rsid w:val="00A434B7"/>
    <w:rsid w:val="00A43A0F"/>
    <w:rsid w:val="00A46651"/>
    <w:rsid w:val="00A507E8"/>
    <w:rsid w:val="00A51C64"/>
    <w:rsid w:val="00A51E00"/>
    <w:rsid w:val="00A52F48"/>
    <w:rsid w:val="00A562A7"/>
    <w:rsid w:val="00A563D6"/>
    <w:rsid w:val="00A56689"/>
    <w:rsid w:val="00A56EE6"/>
    <w:rsid w:val="00A57301"/>
    <w:rsid w:val="00A57613"/>
    <w:rsid w:val="00A57D28"/>
    <w:rsid w:val="00A6246C"/>
    <w:rsid w:val="00A6418A"/>
    <w:rsid w:val="00A6567C"/>
    <w:rsid w:val="00A658D0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437A"/>
    <w:rsid w:val="00AB6400"/>
    <w:rsid w:val="00AC056E"/>
    <w:rsid w:val="00AC1921"/>
    <w:rsid w:val="00AC2753"/>
    <w:rsid w:val="00AC31D1"/>
    <w:rsid w:val="00AC3360"/>
    <w:rsid w:val="00AD23BD"/>
    <w:rsid w:val="00AD581E"/>
    <w:rsid w:val="00AE2590"/>
    <w:rsid w:val="00AE275E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635C"/>
    <w:rsid w:val="00B17A16"/>
    <w:rsid w:val="00B204F9"/>
    <w:rsid w:val="00B2139C"/>
    <w:rsid w:val="00B2297F"/>
    <w:rsid w:val="00B23E70"/>
    <w:rsid w:val="00B26705"/>
    <w:rsid w:val="00B27E29"/>
    <w:rsid w:val="00B3096F"/>
    <w:rsid w:val="00B32CAA"/>
    <w:rsid w:val="00B345EB"/>
    <w:rsid w:val="00B42120"/>
    <w:rsid w:val="00B43552"/>
    <w:rsid w:val="00B4738B"/>
    <w:rsid w:val="00B51113"/>
    <w:rsid w:val="00B5588D"/>
    <w:rsid w:val="00B57DA0"/>
    <w:rsid w:val="00B61E9C"/>
    <w:rsid w:val="00B7661B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63AF"/>
    <w:rsid w:val="00BB7184"/>
    <w:rsid w:val="00BB7C46"/>
    <w:rsid w:val="00BC0CA4"/>
    <w:rsid w:val="00BC1A6D"/>
    <w:rsid w:val="00BC223D"/>
    <w:rsid w:val="00BC2C77"/>
    <w:rsid w:val="00BC3C3A"/>
    <w:rsid w:val="00BC7A86"/>
    <w:rsid w:val="00BD0E6D"/>
    <w:rsid w:val="00BD3981"/>
    <w:rsid w:val="00BD418A"/>
    <w:rsid w:val="00BD4648"/>
    <w:rsid w:val="00BD483C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37603"/>
    <w:rsid w:val="00C40038"/>
    <w:rsid w:val="00C42122"/>
    <w:rsid w:val="00C43136"/>
    <w:rsid w:val="00C508E9"/>
    <w:rsid w:val="00C5235E"/>
    <w:rsid w:val="00C5482F"/>
    <w:rsid w:val="00C563A5"/>
    <w:rsid w:val="00C60394"/>
    <w:rsid w:val="00C62700"/>
    <w:rsid w:val="00C64813"/>
    <w:rsid w:val="00C65562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B0609"/>
    <w:rsid w:val="00CB1E7F"/>
    <w:rsid w:val="00CB2E7C"/>
    <w:rsid w:val="00CB3E99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02F9A"/>
    <w:rsid w:val="00D14DDD"/>
    <w:rsid w:val="00D15B07"/>
    <w:rsid w:val="00D17A0B"/>
    <w:rsid w:val="00D24B1B"/>
    <w:rsid w:val="00D35AA9"/>
    <w:rsid w:val="00D364B1"/>
    <w:rsid w:val="00D50480"/>
    <w:rsid w:val="00D54B35"/>
    <w:rsid w:val="00D5633F"/>
    <w:rsid w:val="00D65AC3"/>
    <w:rsid w:val="00D67133"/>
    <w:rsid w:val="00D743B1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96C"/>
    <w:rsid w:val="00E01097"/>
    <w:rsid w:val="00E01CA1"/>
    <w:rsid w:val="00E02A2F"/>
    <w:rsid w:val="00E05A42"/>
    <w:rsid w:val="00E067E2"/>
    <w:rsid w:val="00E075D3"/>
    <w:rsid w:val="00E10CCC"/>
    <w:rsid w:val="00E12935"/>
    <w:rsid w:val="00E13233"/>
    <w:rsid w:val="00E2672D"/>
    <w:rsid w:val="00E33596"/>
    <w:rsid w:val="00E37007"/>
    <w:rsid w:val="00E43E98"/>
    <w:rsid w:val="00E464C1"/>
    <w:rsid w:val="00E475E4"/>
    <w:rsid w:val="00E47995"/>
    <w:rsid w:val="00E50E48"/>
    <w:rsid w:val="00E50F70"/>
    <w:rsid w:val="00E5678B"/>
    <w:rsid w:val="00E57C7D"/>
    <w:rsid w:val="00E6304D"/>
    <w:rsid w:val="00E64EF7"/>
    <w:rsid w:val="00E652AD"/>
    <w:rsid w:val="00E72698"/>
    <w:rsid w:val="00E72C75"/>
    <w:rsid w:val="00E82CAB"/>
    <w:rsid w:val="00E8359F"/>
    <w:rsid w:val="00E87CBE"/>
    <w:rsid w:val="00E90A72"/>
    <w:rsid w:val="00E917E7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0B91"/>
    <w:rsid w:val="00EE47A5"/>
    <w:rsid w:val="00EE7CBC"/>
    <w:rsid w:val="00EF15BE"/>
    <w:rsid w:val="00EF34C2"/>
    <w:rsid w:val="00EF49B8"/>
    <w:rsid w:val="00EF5B0A"/>
    <w:rsid w:val="00F051F2"/>
    <w:rsid w:val="00F07706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6484B"/>
    <w:rsid w:val="00F6781B"/>
    <w:rsid w:val="00F72639"/>
    <w:rsid w:val="00F72EBB"/>
    <w:rsid w:val="00F743C3"/>
    <w:rsid w:val="00F762F9"/>
    <w:rsid w:val="00F84871"/>
    <w:rsid w:val="00F877E6"/>
    <w:rsid w:val="00F90F81"/>
    <w:rsid w:val="00F92AA0"/>
    <w:rsid w:val="00F9465B"/>
    <w:rsid w:val="00F94C23"/>
    <w:rsid w:val="00FB2882"/>
    <w:rsid w:val="00FB38B4"/>
    <w:rsid w:val="00FB5741"/>
    <w:rsid w:val="00FB5E1F"/>
    <w:rsid w:val="00FC0151"/>
    <w:rsid w:val="00FC66BC"/>
    <w:rsid w:val="00FD1BBB"/>
    <w:rsid w:val="00FD243E"/>
    <w:rsid w:val="00FD2750"/>
    <w:rsid w:val="00FD51AC"/>
    <w:rsid w:val="00FD7A7A"/>
    <w:rsid w:val="00FD7FE0"/>
    <w:rsid w:val="00FE1593"/>
    <w:rsid w:val="00FE18B9"/>
    <w:rsid w:val="00FE2A9F"/>
    <w:rsid w:val="00FE3450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D2B044F9-7EED-4DBF-A3A8-4EFAEB66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319F-A415-4BC8-9ACB-0C9BB96F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2022-09-26T08:34:00Z</dcterms:created>
  <dcterms:modified xsi:type="dcterms:W3CDTF">2022-09-26T08:34:00Z</dcterms:modified>
</cp:coreProperties>
</file>